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0DA" w:rsidRDefault="00B070DA">
      <w:pPr>
        <w:pageBreakBefore/>
        <w:widowControl w:val="0"/>
        <w:autoSpaceDE w:val="0"/>
        <w:spacing w:line="360" w:lineRule="auto"/>
        <w:jc w:val="center"/>
      </w:pPr>
      <w:r>
        <w:rPr>
          <w:noProof/>
          <w:lang w:eastAsia="ru-RU"/>
        </w:rPr>
        <w:drawing>
          <wp:inline distT="0" distB="0" distL="0" distR="0">
            <wp:extent cx="5940425" cy="8153525"/>
            <wp:effectExtent l="19050" t="0" r="3175" b="0"/>
            <wp:docPr id="3" name="Рисунок 3" descr="C:\Users\Рузия\Pictures\2019-03-28\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зия\Pictures\2019-03-28\015.jpg"/>
                    <pic:cNvPicPr>
                      <a:picLocks noChangeAspect="1" noChangeArrowheads="1"/>
                    </pic:cNvPicPr>
                  </pic:nvPicPr>
                  <pic:blipFill>
                    <a:blip r:embed="rId7"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B97C19" w:rsidRPr="00AC0914" w:rsidRDefault="00B97C19">
      <w:pPr>
        <w:pageBreakBefore/>
        <w:widowControl w:val="0"/>
        <w:autoSpaceDE w:val="0"/>
        <w:spacing w:line="360" w:lineRule="auto"/>
        <w:jc w:val="center"/>
      </w:pPr>
      <w:r w:rsidRPr="00AC0914">
        <w:rPr>
          <w:b/>
        </w:rPr>
        <w:lastRenderedPageBreak/>
        <w:t>1. Общие положения</w:t>
      </w:r>
    </w:p>
    <w:p w:rsidR="00530086" w:rsidRPr="003E7E11" w:rsidRDefault="005A0923" w:rsidP="00530086">
      <w:pPr>
        <w:widowControl w:val="0"/>
        <w:shd w:val="clear" w:color="auto" w:fill="FFFFFF"/>
        <w:autoSpaceDE w:val="0"/>
        <w:spacing w:line="360" w:lineRule="auto"/>
        <w:ind w:right="-30"/>
        <w:jc w:val="both"/>
      </w:pPr>
      <w:r w:rsidRPr="003E7E11">
        <w:t>1.1.</w:t>
      </w:r>
      <w:r w:rsidRPr="003E7E11">
        <w:tab/>
      </w:r>
      <w:r w:rsidRPr="003E7E11">
        <w:rPr>
          <w:bCs/>
        </w:rPr>
        <w:t xml:space="preserve">Муниципальное бюджетное дошкольное образовательное учреждение </w:t>
      </w:r>
      <w:r w:rsidR="002F4B1C" w:rsidRPr="003E7E11">
        <w:rPr>
          <w:bCs/>
        </w:rPr>
        <w:t>«Детский сад №</w:t>
      </w:r>
      <w:r w:rsidR="00701941" w:rsidRPr="003E7E11">
        <w:rPr>
          <w:bCs/>
        </w:rPr>
        <w:t>4</w:t>
      </w:r>
      <w:r w:rsidR="00F24351" w:rsidRPr="003E7E11">
        <w:rPr>
          <w:bCs/>
        </w:rPr>
        <w:t>8</w:t>
      </w:r>
      <w:r w:rsidRPr="003E7E11">
        <w:rPr>
          <w:bCs/>
        </w:rPr>
        <w:t>«</w:t>
      </w:r>
      <w:r w:rsidR="00F24351" w:rsidRPr="003E7E11">
        <w:rPr>
          <w:bCs/>
        </w:rPr>
        <w:t>Алтынчеч</w:t>
      </w:r>
      <w:r w:rsidRPr="003E7E11">
        <w:rPr>
          <w:bCs/>
        </w:rPr>
        <w:t xml:space="preserve">» </w:t>
      </w:r>
      <w:r w:rsidR="001A2434" w:rsidRPr="003E7E11">
        <w:t>с. Большие Кургузи</w:t>
      </w:r>
      <w:r w:rsidRPr="003E7E11">
        <w:rPr>
          <w:bCs/>
        </w:rPr>
        <w:t xml:space="preserve">Зеленодольского муниципального района Республики Татарстан» </w:t>
      </w:r>
      <w:r w:rsidR="00B97C19" w:rsidRPr="003E7E11">
        <w:rPr>
          <w:bCs/>
        </w:rPr>
        <w:t>(далее –</w:t>
      </w:r>
      <w:r w:rsidR="00195BEE" w:rsidRPr="003E7E11">
        <w:rPr>
          <w:bCs/>
          <w:lang w:val="tt-RU"/>
        </w:rPr>
        <w:t xml:space="preserve"> Учреждение</w:t>
      </w:r>
      <w:r w:rsidR="00B97C19" w:rsidRPr="003E7E11">
        <w:rPr>
          <w:bCs/>
        </w:rPr>
        <w:t>)</w:t>
      </w:r>
      <w:r w:rsidR="00B97C19" w:rsidRPr="003E7E11">
        <w:t xml:space="preserve"> создано на основании </w:t>
      </w:r>
      <w:r w:rsidRPr="003E7E11">
        <w:t xml:space="preserve">постановления Исполнительного комитета </w:t>
      </w:r>
      <w:r w:rsidRPr="003E7E11">
        <w:rPr>
          <w:bCs/>
        </w:rPr>
        <w:t xml:space="preserve">Зеленодольского муниципального района Республики Татарстан </w:t>
      </w:r>
      <w:r w:rsidR="00B97C19" w:rsidRPr="003E7E11">
        <w:t>от</w:t>
      </w:r>
      <w:r w:rsidRPr="003E7E11">
        <w:t xml:space="preserve"> __</w:t>
      </w:r>
      <w:r w:rsidR="00EC4B44" w:rsidRPr="003E7E11">
        <w:t>07.07.2014г._ №1386</w:t>
      </w:r>
      <w:r w:rsidR="00B97C19" w:rsidRPr="003E7E11">
        <w:t xml:space="preserve"> и зарегистрировано в </w:t>
      </w:r>
      <w:r w:rsidR="00D20AD5" w:rsidRPr="003E7E11">
        <w:t>Межрайонной инспекции Федеральной налоговой службы № 8 по Республике Татарстан</w:t>
      </w:r>
      <w:r w:rsidR="00530086" w:rsidRPr="003E7E11">
        <w:t>.</w:t>
      </w:r>
    </w:p>
    <w:p w:rsidR="00E627FB" w:rsidRPr="003E7E11" w:rsidRDefault="00E627FB" w:rsidP="00E627FB">
      <w:pPr>
        <w:widowControl w:val="0"/>
        <w:shd w:val="clear" w:color="auto" w:fill="FFFFFF"/>
        <w:autoSpaceDE w:val="0"/>
        <w:spacing w:line="360" w:lineRule="auto"/>
        <w:ind w:right="-30"/>
        <w:jc w:val="both"/>
      </w:pPr>
      <w:r w:rsidRPr="003E7E11">
        <w:rPr>
          <w:color w:val="000000"/>
          <w:shd w:val="clear" w:color="auto" w:fill="FFFFFF"/>
        </w:rPr>
        <w:t>1.2.</w:t>
      </w:r>
      <w:r w:rsidRPr="003E7E11">
        <w:rPr>
          <w:color w:val="000000"/>
          <w:shd w:val="clear" w:color="auto" w:fill="FFFFFF"/>
        </w:rPr>
        <w:tab/>
      </w:r>
      <w:r w:rsidRPr="003E7E11">
        <w:t>Место нахождения</w:t>
      </w:r>
      <w:r w:rsidR="00195BEE" w:rsidRPr="003E7E11">
        <w:t xml:space="preserve"> Учреждения</w:t>
      </w:r>
      <w:r w:rsidRPr="003E7E11">
        <w:t xml:space="preserve">: </w:t>
      </w:r>
    </w:p>
    <w:p w:rsidR="00E627FB" w:rsidRPr="003E7E11" w:rsidRDefault="00E627FB" w:rsidP="00E627FB">
      <w:pPr>
        <w:widowControl w:val="0"/>
        <w:shd w:val="clear" w:color="auto" w:fill="FFFFFF"/>
        <w:autoSpaceDE w:val="0"/>
        <w:spacing w:line="360" w:lineRule="auto"/>
        <w:ind w:right="-30"/>
        <w:jc w:val="both"/>
      </w:pPr>
      <w:r w:rsidRPr="003E7E11">
        <w:t>Юридический адрес: 422525, Республика Татарстан, Зеленодольский район, с. Большие Кургузи, улица Школьная, дом 30.</w:t>
      </w:r>
    </w:p>
    <w:p w:rsidR="00E627FB" w:rsidRPr="003E7E11" w:rsidRDefault="00E627FB" w:rsidP="00E627FB">
      <w:pPr>
        <w:widowControl w:val="0"/>
        <w:shd w:val="clear" w:color="auto" w:fill="FFFFFF"/>
        <w:autoSpaceDE w:val="0"/>
        <w:spacing w:line="360" w:lineRule="auto"/>
        <w:ind w:right="-30"/>
        <w:jc w:val="both"/>
      </w:pPr>
      <w:r w:rsidRPr="003E7E11">
        <w:t>Почтовый адрес: 422525, Республика Татарстан, Зеленодольский район, с. Большие Кургузи, улица Школьная, дом 30.</w:t>
      </w:r>
    </w:p>
    <w:p w:rsidR="00B97C19" w:rsidRPr="003E7E11" w:rsidRDefault="00811410" w:rsidP="00E627FB">
      <w:pPr>
        <w:widowControl w:val="0"/>
        <w:shd w:val="clear" w:color="auto" w:fill="FFFFFF"/>
        <w:autoSpaceDE w:val="0"/>
        <w:spacing w:line="360" w:lineRule="auto"/>
        <w:ind w:right="-30"/>
        <w:jc w:val="both"/>
      </w:pPr>
      <w:r w:rsidRPr="003E7E11">
        <w:t>1.3.</w:t>
      </w:r>
      <w:r w:rsidRPr="003E7E11">
        <w:tab/>
      </w:r>
      <w:r w:rsidR="00B97C19" w:rsidRPr="003E7E11">
        <w:t>Организационно-правовая форма – бюджетное учреждение. Тип – дошкольное образовательное учреждение.</w:t>
      </w:r>
    </w:p>
    <w:p w:rsidR="00B97C19" w:rsidRPr="003E7E11" w:rsidRDefault="00B97C19">
      <w:pPr>
        <w:widowControl w:val="0"/>
        <w:autoSpaceDE w:val="0"/>
        <w:spacing w:line="360" w:lineRule="auto"/>
        <w:jc w:val="both"/>
      </w:pPr>
      <w:r w:rsidRPr="003E7E11">
        <w:t xml:space="preserve">Учреждение является некоммерческой организацией и не имеет извлечение прибыли в качестве основной цели своей деятельности. </w:t>
      </w:r>
    </w:p>
    <w:p w:rsidR="00E627FB" w:rsidRPr="003E7E11" w:rsidRDefault="00E627FB" w:rsidP="00E627FB">
      <w:pPr>
        <w:widowControl w:val="0"/>
        <w:autoSpaceDE w:val="0"/>
        <w:spacing w:line="360" w:lineRule="auto"/>
        <w:jc w:val="both"/>
      </w:pPr>
      <w:r w:rsidRPr="003E7E11">
        <w:t>1.4.</w:t>
      </w:r>
      <w:r w:rsidRPr="003E7E11">
        <w:tab/>
        <w:t>Учредител</w:t>
      </w:r>
      <w:r w:rsidR="00195BEE" w:rsidRPr="003E7E11">
        <w:t xml:space="preserve">ем и собственником имущества Учреждения </w:t>
      </w:r>
      <w:r w:rsidRPr="003E7E11">
        <w:t xml:space="preserve"> является муниципальное образование «Зеленодольский муниципальный район». Функции и полномочия учредителя осуществляет Исполнительный комитет Зеленодольского муниципального района Республики Татарстан, именуемый в дальнейшем «Учредитель».</w:t>
      </w:r>
    </w:p>
    <w:p w:rsidR="00E627FB" w:rsidRPr="003E7E11" w:rsidRDefault="00E627FB" w:rsidP="00E627FB">
      <w:pPr>
        <w:pStyle w:val="HTML0"/>
        <w:spacing w:line="360" w:lineRule="auto"/>
        <w:jc w:val="both"/>
        <w:rPr>
          <w:rFonts w:ascii="Times New Roman" w:hAnsi="Times New Roman" w:cs="Times New Roman"/>
          <w:sz w:val="24"/>
          <w:szCs w:val="24"/>
        </w:rPr>
      </w:pPr>
      <w:r w:rsidRPr="003E7E11">
        <w:rPr>
          <w:rFonts w:ascii="Times New Roman" w:hAnsi="Times New Roman" w:cs="Times New Roman"/>
          <w:sz w:val="24"/>
          <w:szCs w:val="24"/>
        </w:rPr>
        <w:t>Функции и полно</w:t>
      </w:r>
      <w:r w:rsidR="00195BEE" w:rsidRPr="003E7E11">
        <w:rPr>
          <w:rFonts w:ascii="Times New Roman" w:hAnsi="Times New Roman" w:cs="Times New Roman"/>
          <w:sz w:val="24"/>
          <w:szCs w:val="24"/>
        </w:rPr>
        <w:t>мочия собственника имущества Учреждения</w:t>
      </w:r>
      <w:r w:rsidRPr="003E7E11">
        <w:rPr>
          <w:rFonts w:ascii="Times New Roman" w:hAnsi="Times New Roman" w:cs="Times New Roman"/>
          <w:sz w:val="24"/>
          <w:szCs w:val="24"/>
        </w:rPr>
        <w:t xml:space="preserve"> осуществляет Муниципальное учреждение «Палата имущественных и земельных отношений Зеленодольского муниципального района», именуемое в дальнейшем «Собственник».</w:t>
      </w:r>
    </w:p>
    <w:p w:rsidR="00B97C19" w:rsidRPr="003E7E11" w:rsidRDefault="00811410">
      <w:pPr>
        <w:pStyle w:val="ConsPlusNonformat"/>
        <w:spacing w:line="360" w:lineRule="auto"/>
        <w:jc w:val="both"/>
        <w:rPr>
          <w:rFonts w:ascii="Times New Roman" w:hAnsi="Times New Roman" w:cs="Times New Roman"/>
          <w:sz w:val="24"/>
          <w:szCs w:val="24"/>
        </w:rPr>
      </w:pPr>
      <w:r w:rsidRPr="003E7E11">
        <w:rPr>
          <w:rFonts w:ascii="Times New Roman" w:hAnsi="Times New Roman" w:cs="Times New Roman"/>
          <w:sz w:val="24"/>
          <w:szCs w:val="24"/>
        </w:rPr>
        <w:t>1.5.</w:t>
      </w:r>
      <w:r w:rsidRPr="003E7E11">
        <w:rPr>
          <w:rFonts w:ascii="Times New Roman" w:hAnsi="Times New Roman" w:cs="Times New Roman"/>
          <w:sz w:val="24"/>
          <w:szCs w:val="24"/>
        </w:rPr>
        <w:tab/>
      </w:r>
      <w:r w:rsidR="00195BEE" w:rsidRPr="003E7E11">
        <w:rPr>
          <w:rFonts w:ascii="Times New Roman" w:hAnsi="Times New Roman" w:cs="Times New Roman"/>
          <w:sz w:val="24"/>
          <w:szCs w:val="24"/>
        </w:rPr>
        <w:t xml:space="preserve">Учреждение </w:t>
      </w:r>
      <w:r w:rsidR="00B97C19" w:rsidRPr="003E7E11">
        <w:rPr>
          <w:rFonts w:ascii="Times New Roman" w:hAnsi="Times New Roman" w:cs="Times New Roman"/>
          <w:sz w:val="24"/>
          <w:szCs w:val="24"/>
        </w:rPr>
        <w:t xml:space="preserve">является юридическим лицом, имеет обособленное имущество, самостоятельный баланс, лицевые счета в </w:t>
      </w:r>
      <w:r w:rsidR="00FA399C" w:rsidRPr="003E7E11">
        <w:rPr>
          <w:rFonts w:ascii="Times New Roman" w:hAnsi="Times New Roman" w:cs="Times New Roman"/>
          <w:sz w:val="24"/>
          <w:szCs w:val="24"/>
        </w:rPr>
        <w:t>Территориальном отделении Департамента казначейства Министерства финансов РТ Зеленодольского района и г. Зеленодольска</w:t>
      </w:r>
      <w:r w:rsidR="00B97C19" w:rsidRPr="003E7E11">
        <w:rPr>
          <w:rFonts w:ascii="Times New Roman" w:hAnsi="Times New Roman" w:cs="Times New Roman"/>
          <w:sz w:val="24"/>
          <w:szCs w:val="24"/>
        </w:rPr>
        <w:t>, печать со своим на</w:t>
      </w:r>
      <w:r w:rsidR="00195BEE" w:rsidRPr="003E7E11">
        <w:rPr>
          <w:rFonts w:ascii="Times New Roman" w:hAnsi="Times New Roman" w:cs="Times New Roman"/>
          <w:sz w:val="24"/>
          <w:szCs w:val="24"/>
        </w:rPr>
        <w:t>именованием, бланки, штампы. Учреждение</w:t>
      </w:r>
      <w:r w:rsidR="00B97C19" w:rsidRPr="003E7E11">
        <w:rPr>
          <w:rFonts w:ascii="Times New Roman" w:hAnsi="Times New Roman" w:cs="Times New Roman"/>
          <w:sz w:val="24"/>
          <w:szCs w:val="24"/>
        </w:rPr>
        <w:t xml:space="preserve">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B97C19" w:rsidRPr="003E7E11" w:rsidRDefault="00811410">
      <w:pPr>
        <w:pStyle w:val="ConsPlusNonformat"/>
        <w:spacing w:line="360" w:lineRule="auto"/>
        <w:jc w:val="both"/>
        <w:rPr>
          <w:rFonts w:ascii="Times New Roman" w:hAnsi="Times New Roman" w:cs="Times New Roman"/>
          <w:sz w:val="24"/>
          <w:szCs w:val="24"/>
        </w:rPr>
      </w:pPr>
      <w:r w:rsidRPr="003E7E11">
        <w:rPr>
          <w:rFonts w:ascii="Times New Roman" w:hAnsi="Times New Roman" w:cs="Times New Roman"/>
          <w:sz w:val="24"/>
          <w:szCs w:val="24"/>
        </w:rPr>
        <w:t>1.6.</w:t>
      </w:r>
      <w:r w:rsidRPr="003E7E11">
        <w:rPr>
          <w:rFonts w:ascii="Times New Roman" w:hAnsi="Times New Roman" w:cs="Times New Roman"/>
          <w:sz w:val="24"/>
          <w:szCs w:val="24"/>
        </w:rPr>
        <w:tab/>
      </w:r>
      <w:r w:rsidR="00195BEE" w:rsidRPr="003E7E11">
        <w:rPr>
          <w:rFonts w:ascii="Times New Roman" w:hAnsi="Times New Roman" w:cs="Times New Roman"/>
          <w:sz w:val="24"/>
          <w:szCs w:val="24"/>
        </w:rPr>
        <w:t>Учреждение</w:t>
      </w:r>
      <w:r w:rsidR="00B97C19" w:rsidRPr="003E7E11">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w:t>
      </w:r>
      <w:r w:rsidRPr="003E7E11">
        <w:rPr>
          <w:rFonts w:ascii="Times New Roman" w:hAnsi="Times New Roman" w:cs="Times New Roman"/>
          <w:sz w:val="24"/>
          <w:szCs w:val="24"/>
        </w:rPr>
        <w:t>У</w:t>
      </w:r>
      <w:r w:rsidR="00195BEE" w:rsidRPr="003E7E11">
        <w:rPr>
          <w:rFonts w:ascii="Times New Roman" w:hAnsi="Times New Roman" w:cs="Times New Roman"/>
          <w:sz w:val="24"/>
          <w:szCs w:val="24"/>
        </w:rPr>
        <w:t>чредителем или приобретенным Учреждением</w:t>
      </w:r>
      <w:r w:rsidR="00B97C19" w:rsidRPr="003E7E11">
        <w:rPr>
          <w:rFonts w:ascii="Times New Roman" w:hAnsi="Times New Roman" w:cs="Times New Roman"/>
          <w:sz w:val="24"/>
          <w:szCs w:val="24"/>
        </w:rPr>
        <w:t xml:space="preserve"> з</w:t>
      </w:r>
      <w:r w:rsidRPr="003E7E11">
        <w:rPr>
          <w:rFonts w:ascii="Times New Roman" w:hAnsi="Times New Roman" w:cs="Times New Roman"/>
          <w:sz w:val="24"/>
          <w:szCs w:val="24"/>
        </w:rPr>
        <w:t>а счет средств, выделенных ему У</w:t>
      </w:r>
      <w:r w:rsidR="00B97C19" w:rsidRPr="003E7E11">
        <w:rPr>
          <w:rFonts w:ascii="Times New Roman" w:hAnsi="Times New Roman" w:cs="Times New Roman"/>
          <w:sz w:val="24"/>
          <w:szCs w:val="24"/>
        </w:rPr>
        <w:t>чредителем на приобретение этого имущества.</w:t>
      </w:r>
    </w:p>
    <w:p w:rsidR="00B97C19" w:rsidRPr="003E7E11" w:rsidRDefault="00B97C19">
      <w:pPr>
        <w:spacing w:line="360" w:lineRule="auto"/>
        <w:jc w:val="both"/>
      </w:pPr>
      <w:r w:rsidRPr="003E7E11">
        <w:lastRenderedPageBreak/>
        <w:t>Собственник имуществ</w:t>
      </w:r>
      <w:r w:rsidR="00195BEE" w:rsidRPr="003E7E11">
        <w:t>а Учреждения</w:t>
      </w:r>
      <w:r w:rsidRPr="003E7E11">
        <w:t xml:space="preserve"> не несет ответ</w:t>
      </w:r>
      <w:r w:rsidR="00195BEE" w:rsidRPr="003E7E11">
        <w:t>ственности по обязательствам Учреждения. Учреждение</w:t>
      </w:r>
      <w:r w:rsidRPr="003E7E11">
        <w:t xml:space="preserve"> не отвечает по обязательствам Собственника.</w:t>
      </w:r>
    </w:p>
    <w:p w:rsidR="00B97C19" w:rsidRPr="003E7E11" w:rsidRDefault="00811410">
      <w:pPr>
        <w:spacing w:line="360" w:lineRule="auto"/>
        <w:jc w:val="both"/>
      </w:pPr>
      <w:r w:rsidRPr="003E7E11">
        <w:t>1.7.</w:t>
      </w:r>
      <w:r w:rsidRPr="003E7E11">
        <w:tab/>
      </w:r>
      <w:r w:rsidR="00195BEE" w:rsidRPr="003E7E11">
        <w:t>Муниципальное задание для Учреждения</w:t>
      </w:r>
      <w:r w:rsidR="00B97C19" w:rsidRPr="003E7E11">
        <w:t xml:space="preserve"> в соответствии с предусмотренными настоящим Уставом основными видами деятельности формирует и утверждает </w:t>
      </w:r>
      <w:r w:rsidRPr="003E7E11">
        <w:t>У</w:t>
      </w:r>
      <w:r w:rsidR="00195BEE" w:rsidRPr="003E7E11">
        <w:t>чредитель. Учреждение</w:t>
      </w:r>
      <w:r w:rsidR="00B97C19" w:rsidRPr="003E7E11">
        <w:t xml:space="preserve"> не вправе отказаться от его выполнения.</w:t>
      </w:r>
    </w:p>
    <w:p w:rsidR="00B97C19" w:rsidRPr="003E7E11" w:rsidRDefault="00195BEE">
      <w:pPr>
        <w:spacing w:line="360" w:lineRule="auto"/>
        <w:jc w:val="both"/>
      </w:pPr>
      <w:r w:rsidRPr="003E7E11">
        <w:t>Сверх муниципального задания Учреждение</w:t>
      </w:r>
      <w:r w:rsidR="00B97C19" w:rsidRPr="003E7E11">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w:t>
      </w:r>
      <w:r w:rsidRPr="003E7E11">
        <w:t>видами основной деятельности Учреждение</w:t>
      </w:r>
      <w:r w:rsidR="00B97C19" w:rsidRPr="003E7E11">
        <w:t xml:space="preserve"> может осуществлять иные виды деятельности, предусмотренные настоящим Уставом, лишь постольку, поскольку это служит до</w:t>
      </w:r>
      <w:r w:rsidRPr="003E7E11">
        <w:t>стижению целей, ради которых Учреждение</w:t>
      </w:r>
      <w:r w:rsidR="00B97C19" w:rsidRPr="003E7E11">
        <w:t xml:space="preserve"> создано, и соответствующие этим целям.</w:t>
      </w:r>
    </w:p>
    <w:p w:rsidR="00B97C19" w:rsidRPr="003E7E11" w:rsidRDefault="00B97C19">
      <w:pPr>
        <w:widowControl w:val="0"/>
        <w:autoSpaceDE w:val="0"/>
        <w:spacing w:line="360" w:lineRule="auto"/>
        <w:jc w:val="both"/>
      </w:pPr>
      <w:r w:rsidRPr="003E7E11">
        <w:t xml:space="preserve">1.8. </w:t>
      </w:r>
      <w:r w:rsidR="00195BEE" w:rsidRPr="003E7E11">
        <w:t xml:space="preserve">Учреждение </w:t>
      </w:r>
      <w:r w:rsidRPr="003E7E11">
        <w:t xml:space="preserve">осуществляет свою деятельность в соответствии с </w:t>
      </w:r>
      <w:r w:rsidRPr="003E7E11">
        <w:rPr>
          <w:rStyle w:val="u"/>
        </w:rPr>
        <w:t>Конвенцией</w:t>
      </w:r>
      <w:r w:rsidRPr="003E7E11">
        <w:t xml:space="preserve"> ООН о правах ребенка, </w:t>
      </w:r>
      <w:r w:rsidRPr="003E7E11">
        <w:rPr>
          <w:rStyle w:val="u"/>
        </w:rPr>
        <w:t>Конституцией</w:t>
      </w:r>
      <w:r w:rsidRPr="003E7E11">
        <w:t xml:space="preserve"> Российской Федерации, Федеральным законом от 29.12.2012 № 273-ФЗ </w:t>
      </w:r>
      <w:r w:rsidR="003B1571" w:rsidRPr="003E7E11">
        <w:t>«</w:t>
      </w:r>
      <w:r w:rsidRPr="003E7E11">
        <w:t>Об образовании в Российской Федерации</w:t>
      </w:r>
      <w:r w:rsidR="003B1571" w:rsidRPr="003E7E11">
        <w:t>»</w:t>
      </w:r>
      <w:r w:rsidRPr="003E7E11">
        <w:t xml:space="preserve">, Федеральным законом от 12.01.1996 № 7-ФЗ </w:t>
      </w:r>
      <w:r w:rsidR="003B1571" w:rsidRPr="003E7E11">
        <w:t>«</w:t>
      </w:r>
      <w:r w:rsidRPr="003E7E11">
        <w:t>О некоммерческих организациях</w:t>
      </w:r>
      <w:r w:rsidR="003B1571" w:rsidRPr="003E7E11">
        <w:t>»</w:t>
      </w:r>
      <w:r w:rsidRPr="003E7E11">
        <w:t>, другими федеральными законами и нормативными правовыми актами Р</w:t>
      </w:r>
      <w:r w:rsidR="00D50B9A" w:rsidRPr="003E7E11">
        <w:t xml:space="preserve">оссийской </w:t>
      </w:r>
      <w:r w:rsidRPr="003E7E11">
        <w:t>Ф</w:t>
      </w:r>
      <w:r w:rsidR="00D50B9A" w:rsidRPr="003E7E11">
        <w:t>едерации</w:t>
      </w:r>
      <w:r w:rsidRPr="003E7E11">
        <w:t>, законами и иными правовыми актами</w:t>
      </w:r>
      <w:r w:rsidR="003B1571" w:rsidRPr="003E7E11">
        <w:t xml:space="preserve"> Республики Татарстан, </w:t>
      </w:r>
      <w:r w:rsidRPr="003E7E11">
        <w:t xml:space="preserve">нормативными актами органов местного самоуправления </w:t>
      </w:r>
      <w:r w:rsidR="003B1571" w:rsidRPr="003E7E11">
        <w:t xml:space="preserve">Зеленодольского муниципального </w:t>
      </w:r>
      <w:r w:rsidR="00A31A97" w:rsidRPr="003E7E11">
        <w:t xml:space="preserve">района </w:t>
      </w:r>
      <w:r w:rsidR="003B1571" w:rsidRPr="003E7E11">
        <w:t>Республики Татарстан</w:t>
      </w:r>
      <w:r w:rsidRPr="003E7E11">
        <w:t>, а также настоящим Уставом.</w:t>
      </w:r>
    </w:p>
    <w:p w:rsidR="00B97C19" w:rsidRPr="003E7E11" w:rsidRDefault="00195BEE">
      <w:pPr>
        <w:widowControl w:val="0"/>
        <w:autoSpaceDE w:val="0"/>
        <w:spacing w:line="360" w:lineRule="auto"/>
        <w:jc w:val="both"/>
      </w:pPr>
      <w:r w:rsidRPr="003E7E11">
        <w:t>1.9. Учреждение</w:t>
      </w:r>
      <w:r w:rsidR="00B97C19" w:rsidRPr="003E7E11">
        <w:t xml:space="preserve"> проходит лицензирование и государственную аккредитацию в порядке, установленном федеральным законодательством.</w:t>
      </w:r>
    </w:p>
    <w:p w:rsidR="002C5B7E" w:rsidRPr="003E7E11" w:rsidRDefault="00195BEE" w:rsidP="002C5B7E">
      <w:pPr>
        <w:spacing w:line="360" w:lineRule="auto"/>
        <w:jc w:val="both"/>
        <w:rPr>
          <w:bCs/>
        </w:rPr>
      </w:pPr>
      <w:r w:rsidRPr="003E7E11">
        <w:t>1.10. Полное наименование Учреждения</w:t>
      </w:r>
      <w:r w:rsidR="00C43DC4" w:rsidRPr="003E7E11">
        <w:t xml:space="preserve"> на русском языке</w:t>
      </w:r>
      <w:r w:rsidR="00B97C19" w:rsidRPr="003E7E11">
        <w:t>:</w:t>
      </w:r>
      <w:r w:rsidR="002C5B7E" w:rsidRPr="003E7E11">
        <w:rPr>
          <w:bCs/>
        </w:rPr>
        <w:t>Муниципальное бюджетное дошкольное образовательное учреждение «Детский сад №</w:t>
      </w:r>
      <w:r w:rsidR="006B278E" w:rsidRPr="003E7E11">
        <w:rPr>
          <w:bCs/>
        </w:rPr>
        <w:t>4</w:t>
      </w:r>
      <w:r w:rsidR="00F24351" w:rsidRPr="003E7E11">
        <w:rPr>
          <w:bCs/>
        </w:rPr>
        <w:t>8</w:t>
      </w:r>
      <w:r w:rsidR="002C5B7E" w:rsidRPr="003E7E11">
        <w:rPr>
          <w:bCs/>
        </w:rPr>
        <w:t xml:space="preserve"> «</w:t>
      </w:r>
      <w:r w:rsidR="00F24351" w:rsidRPr="003E7E11">
        <w:rPr>
          <w:bCs/>
        </w:rPr>
        <w:t>Алтынчеч</w:t>
      </w:r>
      <w:r w:rsidR="004F0E44" w:rsidRPr="003E7E11">
        <w:rPr>
          <w:bCs/>
        </w:rPr>
        <w:t xml:space="preserve">» </w:t>
      </w:r>
      <w:r w:rsidR="001A2434" w:rsidRPr="003E7E11">
        <w:t>с. Большие Кургузи</w:t>
      </w:r>
      <w:r w:rsidR="002C5B7E" w:rsidRPr="003E7E11">
        <w:rPr>
          <w:bCs/>
        </w:rPr>
        <w:t>Зеленодольского муниципального района Республики Татарстан»</w:t>
      </w:r>
    </w:p>
    <w:p w:rsidR="00B97C19" w:rsidRPr="003E7E11" w:rsidRDefault="003B1571" w:rsidP="002C5B7E">
      <w:pPr>
        <w:widowControl w:val="0"/>
        <w:shd w:val="clear" w:color="auto" w:fill="FFFFFF"/>
        <w:autoSpaceDE w:val="0"/>
        <w:spacing w:line="360" w:lineRule="auto"/>
        <w:ind w:right="-30"/>
        <w:jc w:val="both"/>
      </w:pPr>
      <w:r w:rsidRPr="003E7E11">
        <w:rPr>
          <w:bCs/>
        </w:rPr>
        <w:t>Сокращенное наименование</w:t>
      </w:r>
      <w:r w:rsidR="00C43DC4" w:rsidRPr="003E7E11">
        <w:rPr>
          <w:bCs/>
        </w:rPr>
        <w:t xml:space="preserve"> на русском языке</w:t>
      </w:r>
      <w:r w:rsidRPr="003E7E11">
        <w:rPr>
          <w:bCs/>
        </w:rPr>
        <w:t>: МБДОУ «Детский сад №</w:t>
      </w:r>
      <w:r w:rsidR="006B278E" w:rsidRPr="003E7E11">
        <w:rPr>
          <w:bCs/>
        </w:rPr>
        <w:t>4</w:t>
      </w:r>
      <w:r w:rsidR="00F24351" w:rsidRPr="003E7E11">
        <w:rPr>
          <w:bCs/>
        </w:rPr>
        <w:t>8</w:t>
      </w:r>
      <w:r w:rsidRPr="003E7E11">
        <w:rPr>
          <w:bCs/>
        </w:rPr>
        <w:t xml:space="preserve"> «</w:t>
      </w:r>
      <w:r w:rsidR="00F24351" w:rsidRPr="003E7E11">
        <w:rPr>
          <w:bCs/>
        </w:rPr>
        <w:t>Алтынчеч</w:t>
      </w:r>
      <w:r w:rsidRPr="003E7E11">
        <w:rPr>
          <w:bCs/>
        </w:rPr>
        <w:t xml:space="preserve">» </w:t>
      </w:r>
      <w:r w:rsidR="001A2434" w:rsidRPr="003E7E11">
        <w:t>с. Большие Кургузи</w:t>
      </w:r>
      <w:r w:rsidRPr="003E7E11">
        <w:rPr>
          <w:bCs/>
        </w:rPr>
        <w:t>ЗМР РТ»</w:t>
      </w:r>
      <w:r w:rsidRPr="003E7E11">
        <w:t>.</w:t>
      </w:r>
    </w:p>
    <w:p w:rsidR="00F24351" w:rsidRPr="003E7E11" w:rsidRDefault="00195BEE" w:rsidP="00F24351">
      <w:pPr>
        <w:spacing w:line="360" w:lineRule="auto"/>
        <w:jc w:val="both"/>
        <w:rPr>
          <w:lang w:val="tt-RU"/>
        </w:rPr>
      </w:pPr>
      <w:r w:rsidRPr="003E7E11">
        <w:t>Полное наименование Учреждения</w:t>
      </w:r>
      <w:r w:rsidR="00C95817" w:rsidRPr="003E7E11">
        <w:t xml:space="preserve"> на татарском языке: </w:t>
      </w:r>
      <w:r w:rsidR="00F24351" w:rsidRPr="003E7E11">
        <w:rPr>
          <w:bCs/>
        </w:rPr>
        <w:t>«</w:t>
      </w:r>
      <w:r w:rsidR="00F24351" w:rsidRPr="003E7E11">
        <w:rPr>
          <w:lang w:val="tt-RU" w:eastAsia="ru-RU"/>
        </w:rPr>
        <w:t xml:space="preserve">Татарстан Республикасы Зеленодол муниципаль районы Зур Карауҗа авылының </w:t>
      </w:r>
      <w:r w:rsidR="00F24351" w:rsidRPr="003E7E11">
        <w:rPr>
          <w:bCs/>
          <w:lang w:val="tt-RU"/>
        </w:rPr>
        <w:t xml:space="preserve">48 нче номерлы </w:t>
      </w:r>
      <w:r w:rsidR="00F24351" w:rsidRPr="003E7E11">
        <w:rPr>
          <w:bCs/>
        </w:rPr>
        <w:t>«</w:t>
      </w:r>
      <w:r w:rsidR="00F24351" w:rsidRPr="003E7E11">
        <w:rPr>
          <w:bCs/>
          <w:lang w:val="tt-RU"/>
        </w:rPr>
        <w:t>Алтынчәч</w:t>
      </w:r>
      <w:r w:rsidR="00F24351" w:rsidRPr="003E7E11">
        <w:rPr>
          <w:bCs/>
        </w:rPr>
        <w:t>»</w:t>
      </w:r>
      <w:r w:rsidR="00F24351" w:rsidRPr="003E7E11">
        <w:rPr>
          <w:bCs/>
          <w:lang w:val="tt-RU"/>
        </w:rPr>
        <w:t xml:space="preserve"> балалар бакчасы</w:t>
      </w:r>
      <w:r w:rsidR="00F24351" w:rsidRPr="003E7E11">
        <w:rPr>
          <w:bCs/>
        </w:rPr>
        <w:t>»</w:t>
      </w:r>
      <w:r w:rsidR="00F24351" w:rsidRPr="003E7E11">
        <w:rPr>
          <w:lang w:val="tt-RU"/>
        </w:rPr>
        <w:t>муниципаль бюд</w:t>
      </w:r>
      <w:r w:rsidR="00F24351" w:rsidRPr="003E7E11">
        <w:t xml:space="preserve">жет </w:t>
      </w:r>
      <w:r w:rsidR="00F24351" w:rsidRPr="003E7E11">
        <w:rPr>
          <w:lang w:val="tt-RU"/>
        </w:rPr>
        <w:t>мәктәпкәчә белем бирү учреждениесе.</w:t>
      </w:r>
    </w:p>
    <w:p w:rsidR="00F24351" w:rsidRPr="003E7E11" w:rsidRDefault="00C95817" w:rsidP="00F24351">
      <w:pPr>
        <w:spacing w:line="360" w:lineRule="auto"/>
        <w:jc w:val="both"/>
        <w:rPr>
          <w:bCs/>
          <w:lang w:val="tt-RU"/>
        </w:rPr>
      </w:pPr>
      <w:r w:rsidRPr="003E7E11">
        <w:rPr>
          <w:bCs/>
        </w:rPr>
        <w:t xml:space="preserve">Сокращенное наименование на </w:t>
      </w:r>
      <w:r w:rsidR="00A525E5" w:rsidRPr="003E7E11">
        <w:rPr>
          <w:bCs/>
        </w:rPr>
        <w:t xml:space="preserve">татарском </w:t>
      </w:r>
      <w:r w:rsidRPr="003E7E11">
        <w:rPr>
          <w:bCs/>
        </w:rPr>
        <w:t>языке:</w:t>
      </w:r>
      <w:r w:rsidR="00F24351" w:rsidRPr="003E7E11">
        <w:rPr>
          <w:bCs/>
          <w:lang w:val="tt-RU"/>
        </w:rPr>
        <w:t>«</w:t>
      </w:r>
      <w:r w:rsidR="00F24351" w:rsidRPr="003E7E11">
        <w:rPr>
          <w:lang w:val="tt-RU"/>
        </w:rPr>
        <w:t xml:space="preserve">ТР ЗМР Зур </w:t>
      </w:r>
      <w:r w:rsidR="00F24351" w:rsidRPr="003E7E11">
        <w:rPr>
          <w:lang w:val="tt-RU" w:eastAsia="ru-RU"/>
        </w:rPr>
        <w:t>Карауҗаавылының</w:t>
      </w:r>
      <w:r w:rsidR="00F24351" w:rsidRPr="003E7E11">
        <w:rPr>
          <w:bCs/>
          <w:lang w:val="tt-RU"/>
        </w:rPr>
        <w:t>48 нче номерлы «Алтынчәч» балалар бакчасы» МБМББУ</w:t>
      </w:r>
    </w:p>
    <w:p w:rsidR="00B97C19" w:rsidRPr="003E7E11" w:rsidRDefault="00195BEE" w:rsidP="00F24351">
      <w:pPr>
        <w:spacing w:line="360" w:lineRule="auto"/>
        <w:jc w:val="both"/>
      </w:pPr>
      <w:r w:rsidRPr="003E7E11">
        <w:t xml:space="preserve">1.11. В </w:t>
      </w:r>
      <w:r w:rsidR="00B97C19" w:rsidRPr="003E7E11">
        <w:t>У</w:t>
      </w:r>
      <w:r w:rsidRPr="003E7E11">
        <w:t>чреждении</w:t>
      </w:r>
      <w:r w:rsidR="00B97C19" w:rsidRPr="003E7E11">
        <w:t xml:space="preserve"> не допускается создание и деятельность политических партий, религиозных организаций (объединений).</w:t>
      </w:r>
    </w:p>
    <w:p w:rsidR="00B97C19" w:rsidRPr="003E7E11" w:rsidRDefault="00312CB8">
      <w:pPr>
        <w:spacing w:line="360" w:lineRule="auto"/>
        <w:jc w:val="both"/>
        <w:rPr>
          <w:rStyle w:val="ep"/>
          <w:bCs/>
        </w:rPr>
      </w:pPr>
      <w:r w:rsidRPr="003E7E11">
        <w:lastRenderedPageBreak/>
        <w:t>1.12. Учреждение</w:t>
      </w:r>
      <w:r w:rsidR="00B97C19" w:rsidRPr="003E7E11">
        <w:rPr>
          <w:rStyle w:val="blk"/>
          <w:bCs/>
        </w:rPr>
        <w:t xml:space="preserve">размещает на </w:t>
      </w:r>
      <w:r w:rsidR="00B97C19" w:rsidRPr="003E7E11">
        <w:rPr>
          <w:rStyle w:val="ep"/>
          <w:bCs/>
        </w:rPr>
        <w:t>официальномсайте</w:t>
      </w:r>
      <w:r w:rsidR="00B97C19" w:rsidRPr="003E7E11">
        <w:rPr>
          <w:rStyle w:val="blk"/>
          <w:bCs/>
        </w:rPr>
        <w:t xml:space="preserve"> в информаци</w:t>
      </w:r>
      <w:r w:rsidR="00E41828" w:rsidRPr="003E7E11">
        <w:rPr>
          <w:rStyle w:val="blk"/>
          <w:bCs/>
        </w:rPr>
        <w:t>онно-телекоммуникационной сети «</w:t>
      </w:r>
      <w:r w:rsidR="00B97C19" w:rsidRPr="003E7E11">
        <w:rPr>
          <w:rStyle w:val="blk"/>
          <w:bCs/>
        </w:rPr>
        <w:t>Интернет</w:t>
      </w:r>
      <w:r w:rsidR="00E41828" w:rsidRPr="003E7E11">
        <w:rPr>
          <w:rStyle w:val="blk"/>
          <w:bCs/>
        </w:rPr>
        <w:t>»</w:t>
      </w:r>
      <w:r w:rsidR="00B97C19" w:rsidRPr="003E7E11">
        <w:t xml:space="preserve"> информацию в соответствии с перечнем сведений, установленных законодательством Р</w:t>
      </w:r>
      <w:r w:rsidR="00E41828" w:rsidRPr="003E7E11">
        <w:t>оссийской Федерации</w:t>
      </w:r>
      <w:r w:rsidR="00B97C19" w:rsidRPr="003E7E11">
        <w:t xml:space="preserve">, а также локальными нормативными актами, </w:t>
      </w:r>
      <w:r w:rsidR="00B97C19" w:rsidRPr="003E7E11">
        <w:rPr>
          <w:rStyle w:val="blk"/>
          <w:bCs/>
        </w:rPr>
        <w:t>и обеспечивает ее обновление</w:t>
      </w:r>
      <w:r w:rsidR="00B97C19" w:rsidRPr="003E7E11">
        <w:rPr>
          <w:rStyle w:val="ep"/>
          <w:bCs/>
        </w:rPr>
        <w:t>.</w:t>
      </w:r>
    </w:p>
    <w:p w:rsidR="00B97C19" w:rsidRPr="003E7E11" w:rsidRDefault="00B97C19">
      <w:pPr>
        <w:spacing w:line="360" w:lineRule="auto"/>
        <w:jc w:val="both"/>
      </w:pPr>
      <w:r w:rsidRPr="003E7E11">
        <w:rPr>
          <w:rStyle w:val="ep"/>
          <w:bCs/>
        </w:rPr>
        <w:t xml:space="preserve">1.13. </w:t>
      </w:r>
      <w:r w:rsidR="00312CB8" w:rsidRPr="003E7E11">
        <w:rPr>
          <w:rStyle w:val="ep"/>
          <w:bCs/>
        </w:rPr>
        <w:t xml:space="preserve">Учреждение </w:t>
      </w:r>
      <w:r w:rsidRPr="003E7E11">
        <w:t>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B97C19" w:rsidRPr="003E7E11" w:rsidRDefault="00B97C19">
      <w:pPr>
        <w:spacing w:line="360" w:lineRule="auto"/>
        <w:jc w:val="both"/>
      </w:pPr>
      <w:r w:rsidRPr="003E7E11">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з</w:t>
      </w:r>
      <w:r w:rsidRPr="003E7E11">
        <w:rPr>
          <w:color w:val="000000"/>
        </w:rPr>
        <w:t xml:space="preserve">аведующим </w:t>
      </w:r>
      <w:r w:rsidR="00312CB8" w:rsidRPr="003E7E11">
        <w:rPr>
          <w:color w:val="000000"/>
        </w:rPr>
        <w:t>Учреждения</w:t>
      </w:r>
      <w:r w:rsidRPr="003E7E11">
        <w:t>.</w:t>
      </w:r>
    </w:p>
    <w:p w:rsidR="00B97C19" w:rsidRPr="003E7E11" w:rsidRDefault="00B97C19">
      <w:pPr>
        <w:spacing w:line="360" w:lineRule="auto"/>
        <w:jc w:val="both"/>
      </w:pPr>
      <w:r w:rsidRPr="003E7E11">
        <w:t>Руководители обособле</w:t>
      </w:r>
      <w:r w:rsidR="00312CB8" w:rsidRPr="003E7E11">
        <w:t>нных структурных подразделений Учреждений</w:t>
      </w:r>
      <w:r w:rsidRPr="003E7E11">
        <w:t xml:space="preserve"> действуют на осно</w:t>
      </w:r>
      <w:r w:rsidR="00312CB8" w:rsidRPr="003E7E11">
        <w:t>вании доверенности заведующего Учреждения</w:t>
      </w:r>
      <w:r w:rsidRPr="003E7E11">
        <w:t>.</w:t>
      </w:r>
    </w:p>
    <w:p w:rsidR="00C95B23" w:rsidRPr="003E7E11" w:rsidRDefault="00C95B23">
      <w:pPr>
        <w:spacing w:line="360" w:lineRule="auto"/>
        <w:jc w:val="both"/>
        <w:rPr>
          <w:b/>
        </w:rPr>
      </w:pPr>
    </w:p>
    <w:p w:rsidR="00B97C19" w:rsidRPr="003E7E11" w:rsidRDefault="00B97C19">
      <w:pPr>
        <w:spacing w:line="360" w:lineRule="auto"/>
        <w:jc w:val="center"/>
        <w:rPr>
          <w:bCs/>
        </w:rPr>
      </w:pPr>
      <w:r w:rsidRPr="003E7E11">
        <w:rPr>
          <w:b/>
        </w:rPr>
        <w:t xml:space="preserve">2. Предмет, цели и виды деятельности </w:t>
      </w:r>
      <w:r w:rsidR="00312CB8" w:rsidRPr="003E7E11">
        <w:rPr>
          <w:b/>
        </w:rPr>
        <w:t>Учреждения</w:t>
      </w:r>
    </w:p>
    <w:p w:rsidR="00E627FB" w:rsidRPr="003E7E11" w:rsidRDefault="00312CB8" w:rsidP="00E627FB">
      <w:pPr>
        <w:spacing w:line="360" w:lineRule="auto"/>
        <w:jc w:val="both"/>
      </w:pPr>
      <w:r w:rsidRPr="003E7E11">
        <w:rPr>
          <w:bCs/>
        </w:rPr>
        <w:t>2.1.</w:t>
      </w:r>
      <w:r w:rsidRPr="003E7E11">
        <w:rPr>
          <w:bCs/>
        </w:rPr>
        <w:tab/>
        <w:t>Предметом деятельности Учреждения</w:t>
      </w:r>
      <w:r w:rsidR="00E627FB" w:rsidRPr="003E7E11">
        <w:rPr>
          <w:bCs/>
        </w:rPr>
        <w:t xml:space="preserve"> является оказание услуг (выполнение работ) по реализации образовательных программ дошкольного образования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Зеленодольского муниципального района Республики Татарстан в сфере образования.</w:t>
      </w:r>
    </w:p>
    <w:p w:rsidR="00B97C19" w:rsidRPr="003E7E11" w:rsidRDefault="00312CB8">
      <w:pPr>
        <w:spacing w:line="360" w:lineRule="auto"/>
        <w:jc w:val="both"/>
      </w:pPr>
      <w:r w:rsidRPr="003E7E11">
        <w:t>2.2. Учреждение</w:t>
      </w:r>
      <w:r w:rsidR="00B97C19" w:rsidRPr="003E7E11">
        <w:t xml:space="preserve">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двух месяцев до прекращения образовательных отношений. </w:t>
      </w:r>
    </w:p>
    <w:p w:rsidR="00B97C19" w:rsidRPr="003E7E11" w:rsidRDefault="00B97C19">
      <w:pPr>
        <w:spacing w:line="360" w:lineRule="auto"/>
        <w:jc w:val="both"/>
        <w:rPr>
          <w:rStyle w:val="f"/>
        </w:rPr>
      </w:pPr>
      <w:r w:rsidRPr="003E7E11">
        <w:t>2.3. Целями деяте</w:t>
      </w:r>
      <w:r w:rsidR="00312CB8" w:rsidRPr="003E7E11">
        <w:t>льности, для которых создано Учреждение</w:t>
      </w:r>
      <w:r w:rsidRPr="003E7E11">
        <w:t>, являются:</w:t>
      </w:r>
    </w:p>
    <w:p w:rsidR="00B97C19" w:rsidRPr="003E7E11" w:rsidRDefault="00B97C19">
      <w:pPr>
        <w:pStyle w:val="af5"/>
        <w:numPr>
          <w:ilvl w:val="0"/>
          <w:numId w:val="8"/>
        </w:numPr>
        <w:spacing w:line="360" w:lineRule="auto"/>
        <w:jc w:val="both"/>
        <w:rPr>
          <w:rStyle w:val="blk"/>
        </w:rPr>
      </w:pPr>
      <w:r w:rsidRPr="003E7E11">
        <w:rPr>
          <w:rStyle w:val="f"/>
        </w:rPr>
        <w:t>формированиеобщейкультуры</w:t>
      </w:r>
      <w:r w:rsidRPr="003E7E11">
        <w:rPr>
          <w:rStyle w:val="blk"/>
        </w:rPr>
        <w:t xml:space="preserve"> детей дошкольного возраста;</w:t>
      </w:r>
    </w:p>
    <w:p w:rsidR="00B97C19" w:rsidRPr="003E7E11" w:rsidRDefault="00B97C19">
      <w:pPr>
        <w:pStyle w:val="af5"/>
        <w:numPr>
          <w:ilvl w:val="0"/>
          <w:numId w:val="8"/>
        </w:numPr>
        <w:spacing w:line="360" w:lineRule="auto"/>
        <w:jc w:val="both"/>
        <w:rPr>
          <w:rStyle w:val="f"/>
        </w:rPr>
      </w:pPr>
      <w:r w:rsidRPr="003E7E11">
        <w:rPr>
          <w:rStyle w:val="blk"/>
        </w:rPr>
        <w:t xml:space="preserve">развитие физических, интеллектуальных, нравственных, эстетических и </w:t>
      </w:r>
      <w:r w:rsidRPr="003E7E11">
        <w:rPr>
          <w:rStyle w:val="f"/>
        </w:rPr>
        <w:t>личностных</w:t>
      </w:r>
      <w:r w:rsidRPr="003E7E11">
        <w:rPr>
          <w:rStyle w:val="blk"/>
        </w:rPr>
        <w:t xml:space="preserve"> качеств детей дошкольного возраста;</w:t>
      </w:r>
    </w:p>
    <w:p w:rsidR="00B97C19" w:rsidRPr="003E7E11" w:rsidRDefault="00B97C19">
      <w:pPr>
        <w:pStyle w:val="af5"/>
        <w:numPr>
          <w:ilvl w:val="0"/>
          <w:numId w:val="8"/>
        </w:numPr>
        <w:spacing w:line="360" w:lineRule="auto"/>
        <w:jc w:val="both"/>
        <w:rPr>
          <w:rStyle w:val="blk"/>
        </w:rPr>
      </w:pPr>
      <w:r w:rsidRPr="003E7E11">
        <w:rPr>
          <w:rStyle w:val="f"/>
        </w:rPr>
        <w:t>формирование</w:t>
      </w:r>
      <w:r w:rsidRPr="003E7E11">
        <w:rPr>
          <w:rStyle w:val="blk"/>
        </w:rPr>
        <w:t xml:space="preserve"> предпосылок учебной деятельности детей дошкольного возраста;</w:t>
      </w:r>
    </w:p>
    <w:p w:rsidR="00B97C19" w:rsidRPr="003E7E11" w:rsidRDefault="00B97C19">
      <w:pPr>
        <w:pStyle w:val="af5"/>
        <w:numPr>
          <w:ilvl w:val="0"/>
          <w:numId w:val="8"/>
        </w:numPr>
        <w:spacing w:line="360" w:lineRule="auto"/>
        <w:jc w:val="both"/>
        <w:rPr>
          <w:rFonts w:eastAsia="Calibri"/>
        </w:rPr>
      </w:pPr>
      <w:r w:rsidRPr="003E7E11">
        <w:rPr>
          <w:rStyle w:val="blk"/>
        </w:rPr>
        <w:t>сохранение и укрепление здоровья детей дошкольного возраста</w:t>
      </w:r>
      <w:r w:rsidR="00FA399C" w:rsidRPr="003E7E11">
        <w:rPr>
          <w:rStyle w:val="blk"/>
        </w:rPr>
        <w:t>.</w:t>
      </w:r>
    </w:p>
    <w:p w:rsidR="00B97C19" w:rsidRPr="003E7E11" w:rsidRDefault="00312CB8">
      <w:pPr>
        <w:pStyle w:val="af5"/>
        <w:autoSpaceDE w:val="0"/>
        <w:spacing w:line="360" w:lineRule="auto"/>
        <w:ind w:left="0"/>
        <w:jc w:val="both"/>
      </w:pPr>
      <w:r w:rsidRPr="003E7E11">
        <w:rPr>
          <w:bCs/>
        </w:rPr>
        <w:t>2.4. Учреждение</w:t>
      </w:r>
      <w:r w:rsidR="00B97C19" w:rsidRPr="003E7E11">
        <w:rPr>
          <w:bCs/>
        </w:rPr>
        <w:t xml:space="preserve"> осуществляет следующие основные виды деятельности:</w:t>
      </w:r>
    </w:p>
    <w:p w:rsidR="00B97C19" w:rsidRPr="003E7E11" w:rsidRDefault="00B97C19">
      <w:pPr>
        <w:pStyle w:val="af5"/>
        <w:numPr>
          <w:ilvl w:val="0"/>
          <w:numId w:val="23"/>
        </w:numPr>
        <w:spacing w:line="360" w:lineRule="auto"/>
        <w:jc w:val="both"/>
      </w:pPr>
      <w:r w:rsidRPr="003E7E11">
        <w:t>предоставление общедоступного бесплатного дошкольного образования;</w:t>
      </w:r>
    </w:p>
    <w:p w:rsidR="00B97C19" w:rsidRPr="003E7E11" w:rsidRDefault="00B97C19">
      <w:pPr>
        <w:pStyle w:val="af5"/>
        <w:numPr>
          <w:ilvl w:val="0"/>
          <w:numId w:val="23"/>
        </w:numPr>
        <w:spacing w:line="360" w:lineRule="auto"/>
        <w:jc w:val="both"/>
      </w:pPr>
      <w:r w:rsidRPr="003E7E11">
        <w:t>предоставление д</w:t>
      </w:r>
      <w:r w:rsidR="00312CB8" w:rsidRPr="003E7E11">
        <w:t>ополнительного образования в Учреждении</w:t>
      </w:r>
      <w:r w:rsidRPr="003E7E11">
        <w:t>;</w:t>
      </w:r>
    </w:p>
    <w:p w:rsidR="00B97C19" w:rsidRPr="003E7E11" w:rsidRDefault="00B97C19">
      <w:pPr>
        <w:pStyle w:val="af5"/>
        <w:numPr>
          <w:ilvl w:val="0"/>
          <w:numId w:val="23"/>
        </w:numPr>
        <w:spacing w:line="360" w:lineRule="auto"/>
        <w:jc w:val="both"/>
        <w:rPr>
          <w:bCs/>
        </w:rPr>
      </w:pPr>
      <w:r w:rsidRPr="003E7E11">
        <w:t xml:space="preserve">присмотр и уход за детьми. </w:t>
      </w:r>
    </w:p>
    <w:p w:rsidR="00B97C19" w:rsidRPr="003E7E11" w:rsidRDefault="00B97C19">
      <w:pPr>
        <w:pStyle w:val="af5"/>
        <w:spacing w:line="360" w:lineRule="auto"/>
        <w:ind w:left="0"/>
        <w:jc w:val="both"/>
        <w:rPr>
          <w:bCs/>
        </w:rPr>
      </w:pPr>
      <w:r w:rsidRPr="003E7E11">
        <w:rPr>
          <w:bCs/>
        </w:rPr>
        <w:lastRenderedPageBreak/>
        <w:t>2.5. В соответствии с предусмотренными в п. 2.4. основными</w:t>
      </w:r>
      <w:r w:rsidR="00312CB8" w:rsidRPr="003E7E11">
        <w:rPr>
          <w:bCs/>
        </w:rPr>
        <w:t xml:space="preserve"> видами деятельности Учреждение</w:t>
      </w:r>
      <w:r w:rsidRPr="003E7E11">
        <w:rPr>
          <w:bCs/>
        </w:rPr>
        <w:t xml:space="preserve"> выполняет муниципальное задание, которое формируется и утверждается Учредителем.</w:t>
      </w:r>
    </w:p>
    <w:p w:rsidR="00B97C19" w:rsidRPr="003E7E11" w:rsidRDefault="00312CB8">
      <w:pPr>
        <w:spacing w:line="360" w:lineRule="auto"/>
        <w:jc w:val="both"/>
        <w:rPr>
          <w:bCs/>
        </w:rPr>
      </w:pPr>
      <w:r w:rsidRPr="003E7E11">
        <w:rPr>
          <w:bCs/>
        </w:rPr>
        <w:t>2.6. Учреждение</w:t>
      </w:r>
      <w:r w:rsidR="00B97C19" w:rsidRPr="003E7E11">
        <w:rPr>
          <w:bCs/>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w:t>
      </w:r>
      <w:r w:rsidR="00E41828" w:rsidRPr="003E7E11">
        <w:rPr>
          <w:bCs/>
        </w:rPr>
        <w:t>3</w:t>
      </w:r>
      <w:r w:rsidR="00B97C19" w:rsidRPr="003E7E11">
        <w:rPr>
          <w:bCs/>
        </w:rPr>
        <w:t xml:space="preserve"> настоящего Устава, для граждан и юридических лиц за плату и на одинаковых при оказании одних и тех же услуг условиях.</w:t>
      </w:r>
    </w:p>
    <w:p w:rsidR="00B97C19" w:rsidRPr="003E7E11" w:rsidRDefault="00B97C19">
      <w:pPr>
        <w:autoSpaceDE w:val="0"/>
        <w:spacing w:line="360" w:lineRule="auto"/>
        <w:jc w:val="both"/>
      </w:pPr>
      <w:r w:rsidRPr="003E7E11">
        <w:rPr>
          <w:bCs/>
        </w:rPr>
        <w:t xml:space="preserve">2.7. </w:t>
      </w:r>
      <w:r w:rsidR="00312CB8" w:rsidRPr="003E7E11">
        <w:rPr>
          <w:bCs/>
        </w:rPr>
        <w:t xml:space="preserve">Учреждение </w:t>
      </w:r>
      <w:r w:rsidRPr="003E7E11">
        <w:rPr>
          <w:bCs/>
        </w:rPr>
        <w:t>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w:t>
      </w:r>
      <w:r w:rsidRPr="003E7E11">
        <w:rPr>
          <w:rFonts w:eastAsia="Calibri"/>
        </w:rPr>
        <w:t xml:space="preserve"> Доход от оказания платных образовательных </w:t>
      </w:r>
      <w:r w:rsidR="00312CB8" w:rsidRPr="003E7E11">
        <w:rPr>
          <w:rFonts w:eastAsia="Calibri"/>
        </w:rPr>
        <w:t>услуг используется Учреждением</w:t>
      </w:r>
      <w:r w:rsidRPr="003E7E11">
        <w:rPr>
          <w:rFonts w:eastAsia="Calibri"/>
        </w:rPr>
        <w:t xml:space="preserve"> в соответствии с уставными целями.</w:t>
      </w:r>
    </w:p>
    <w:p w:rsidR="00B97C19" w:rsidRPr="003E7E11" w:rsidRDefault="00B97C19">
      <w:pPr>
        <w:autoSpaceDE w:val="0"/>
        <w:spacing w:line="360" w:lineRule="auto"/>
        <w:jc w:val="both"/>
      </w:pPr>
      <w:r w:rsidRPr="003E7E11">
        <w:t xml:space="preserve">2.7.1. Оказание платных дополнительных образовательных услуг, не предусмотренных муниципальным заданием: обучение по дополнительным общеразвивающим образовательным программам. </w:t>
      </w:r>
    </w:p>
    <w:p w:rsidR="00B97C19" w:rsidRPr="003E7E11" w:rsidRDefault="00B97C19">
      <w:pPr>
        <w:spacing w:line="360" w:lineRule="auto"/>
        <w:jc w:val="both"/>
        <w:rPr>
          <w:rStyle w:val="blk"/>
        </w:rPr>
      </w:pPr>
      <w:r w:rsidRPr="003E7E11">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B97C19" w:rsidRPr="003E7E11" w:rsidRDefault="00B97C19">
      <w:pPr>
        <w:spacing w:line="360" w:lineRule="auto"/>
        <w:jc w:val="both"/>
      </w:pPr>
      <w:r w:rsidRPr="003E7E11">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7C19" w:rsidRPr="003E7E11" w:rsidRDefault="00B97C19">
      <w:pPr>
        <w:spacing w:line="360" w:lineRule="auto"/>
        <w:jc w:val="both"/>
      </w:pPr>
      <w:r w:rsidRPr="003E7E11">
        <w:t>2.7.2. Осуществление иной приносящей доход деятельности:</w:t>
      </w:r>
    </w:p>
    <w:p w:rsidR="00B97C19" w:rsidRPr="003E7E11" w:rsidRDefault="00CF0057">
      <w:pPr>
        <w:pStyle w:val="af5"/>
        <w:widowControl w:val="0"/>
        <w:numPr>
          <w:ilvl w:val="0"/>
          <w:numId w:val="14"/>
        </w:numPr>
        <w:autoSpaceDE w:val="0"/>
        <w:spacing w:line="360" w:lineRule="auto"/>
        <w:jc w:val="both"/>
      </w:pPr>
      <w:r w:rsidRPr="003E7E11">
        <w:t xml:space="preserve">дополнительное образование </w:t>
      </w:r>
      <w:r w:rsidR="00820173" w:rsidRPr="003E7E11">
        <w:t xml:space="preserve">воспитанников </w:t>
      </w:r>
      <w:r w:rsidRPr="003E7E11">
        <w:t xml:space="preserve">по программам художественно-эстетического, познавательно-речевого, </w:t>
      </w:r>
      <w:r w:rsidR="00A31A97" w:rsidRPr="003E7E11">
        <w:t xml:space="preserve">естественно-научного, </w:t>
      </w:r>
      <w:r w:rsidRPr="003E7E11">
        <w:t>спортивно-оздоровительного направлений</w:t>
      </w:r>
      <w:r w:rsidR="00B97C19" w:rsidRPr="003E7E11">
        <w:t>;</w:t>
      </w:r>
    </w:p>
    <w:p w:rsidR="00C4468F" w:rsidRPr="003E7E11" w:rsidRDefault="00A16EE3">
      <w:pPr>
        <w:pStyle w:val="af5"/>
        <w:numPr>
          <w:ilvl w:val="0"/>
          <w:numId w:val="14"/>
        </w:numPr>
        <w:spacing w:line="360" w:lineRule="auto"/>
        <w:jc w:val="both"/>
      </w:pPr>
      <w:r w:rsidRPr="003E7E11">
        <w:t>подготовка</w:t>
      </w:r>
      <w:r w:rsidR="00B93F91" w:rsidRPr="003E7E11">
        <w:t>детей</w:t>
      </w:r>
      <w:r w:rsidR="00DC4DF2" w:rsidRPr="003E7E11">
        <w:t xml:space="preserve"> к школе</w:t>
      </w:r>
      <w:r w:rsidR="00C4468F" w:rsidRPr="003E7E11">
        <w:t>;</w:t>
      </w:r>
    </w:p>
    <w:p w:rsidR="00B97C19" w:rsidRPr="003E7E11" w:rsidRDefault="00B97C19">
      <w:pPr>
        <w:pStyle w:val="af5"/>
        <w:numPr>
          <w:ilvl w:val="0"/>
          <w:numId w:val="14"/>
        </w:numPr>
        <w:spacing w:line="360" w:lineRule="auto"/>
        <w:jc w:val="both"/>
        <w:rPr>
          <w:color w:val="000000"/>
          <w:shd w:val="clear" w:color="auto" w:fill="FFFFFF"/>
        </w:rPr>
      </w:pPr>
      <w:r w:rsidRPr="003E7E11">
        <w:t>выполнение специальных работ по договорам;</w:t>
      </w:r>
    </w:p>
    <w:p w:rsidR="00B97C19" w:rsidRPr="003E7E11" w:rsidRDefault="00B97C19">
      <w:pPr>
        <w:pStyle w:val="af5"/>
        <w:numPr>
          <w:ilvl w:val="0"/>
          <w:numId w:val="14"/>
        </w:numPr>
        <w:spacing w:line="360" w:lineRule="auto"/>
        <w:jc w:val="both"/>
      </w:pPr>
      <w:r w:rsidRPr="003E7E11">
        <w:t>сдача в аренду муниципального имущества, перед</w:t>
      </w:r>
      <w:r w:rsidR="00CF0057" w:rsidRPr="003E7E11">
        <w:t>анного в оперативное управление.</w:t>
      </w:r>
    </w:p>
    <w:p w:rsidR="00B97C19" w:rsidRPr="003E7E11" w:rsidRDefault="00B97C19">
      <w:pPr>
        <w:spacing w:line="360" w:lineRule="auto"/>
        <w:jc w:val="both"/>
      </w:pPr>
      <w:r w:rsidRPr="003E7E11">
        <w:t>2.8. Виды деятельности, требующие в соответствии с законодательством Р</w:t>
      </w:r>
      <w:r w:rsidR="00E41828" w:rsidRPr="003E7E11">
        <w:t>оссийской Федерации</w:t>
      </w:r>
      <w:r w:rsidRPr="003E7E11">
        <w:t xml:space="preserve"> лицензир</w:t>
      </w:r>
      <w:r w:rsidR="00312CB8" w:rsidRPr="003E7E11">
        <w:t>ования, могут осуществляться Учреждением</w:t>
      </w:r>
      <w:r w:rsidRPr="003E7E11">
        <w:t xml:space="preserve"> после получения соответствующей лицензии.</w:t>
      </w:r>
    </w:p>
    <w:p w:rsidR="00B97C19" w:rsidRPr="003E7E11" w:rsidRDefault="00312CB8">
      <w:pPr>
        <w:spacing w:line="360" w:lineRule="auto"/>
        <w:jc w:val="both"/>
      </w:pPr>
      <w:r w:rsidRPr="003E7E11">
        <w:lastRenderedPageBreak/>
        <w:t xml:space="preserve">Учреждение </w:t>
      </w:r>
      <w:r w:rsidR="00B97C19" w:rsidRPr="003E7E11">
        <w:t>не вправе осуществлять виды деятельности, приносящей доход, оказывать платные услуги и работы, не указанные в настоящем разделе Устава.</w:t>
      </w:r>
    </w:p>
    <w:p w:rsidR="00B97C19" w:rsidRPr="003E7E11" w:rsidRDefault="00312CB8">
      <w:pPr>
        <w:spacing w:line="360" w:lineRule="auto"/>
        <w:jc w:val="both"/>
      </w:pPr>
      <w:r w:rsidRPr="003E7E11">
        <w:t>2.9. Доходы, полученные Учреждением</w:t>
      </w:r>
      <w:r w:rsidR="00B97C19" w:rsidRPr="003E7E11">
        <w:t xml:space="preserve"> от приносящей доход деятельности, поступают в </w:t>
      </w:r>
      <w:r w:rsidR="00303CDC" w:rsidRPr="003E7E11">
        <w:t xml:space="preserve">самостоятельное распоряжение Учреждения. Имущество, приобретенное Учреждением </w:t>
      </w:r>
      <w:r w:rsidR="00B97C19" w:rsidRPr="003E7E11">
        <w:t xml:space="preserve"> за счет средств, полученных от приносящей доход деятельности, учитывается обособленно и поступает в </w:t>
      </w:r>
      <w:r w:rsidR="00303CDC" w:rsidRPr="003E7E11">
        <w:t>самостоятельное распоряжение Учреждения</w:t>
      </w:r>
      <w:r w:rsidR="00B97C19" w:rsidRPr="003E7E11">
        <w:t xml:space="preserve"> в соответствии с законодательством РФ.</w:t>
      </w:r>
    </w:p>
    <w:p w:rsidR="00B97C19" w:rsidRPr="003E7E11" w:rsidRDefault="00B97C19">
      <w:pPr>
        <w:pStyle w:val="af6"/>
        <w:shd w:val="clear" w:color="auto" w:fill="FFFFFF"/>
        <w:spacing w:before="0" w:after="0" w:line="360" w:lineRule="auto"/>
        <w:jc w:val="both"/>
        <w:rPr>
          <w:color w:val="000000"/>
        </w:rPr>
      </w:pPr>
      <w:r w:rsidRPr="003E7E11">
        <w:t xml:space="preserve">2.10. </w:t>
      </w:r>
      <w:r w:rsidRPr="003E7E11">
        <w:rPr>
          <w:color w:val="000000"/>
        </w:rPr>
        <w:t>Органи</w:t>
      </w:r>
      <w:r w:rsidR="00303CDC" w:rsidRPr="003E7E11">
        <w:rPr>
          <w:color w:val="000000"/>
        </w:rPr>
        <w:t>зация питания возлагается на Учреждение. Питание в Учреждении</w:t>
      </w:r>
      <w:r w:rsidRPr="003E7E11">
        <w:rPr>
          <w:color w:val="000000"/>
        </w:rPr>
        <w:t xml:space="preserve"> организуется в соответствии с санитарно-эпидемиологическими правилами и нормами и осуществляется в соответствии с примерным десятидневным меню</w:t>
      </w:r>
      <w:r w:rsidR="00820173" w:rsidRPr="003E7E11">
        <w:rPr>
          <w:color w:val="000000"/>
        </w:rPr>
        <w:t>.</w:t>
      </w:r>
    </w:p>
    <w:p w:rsidR="00B97C19" w:rsidRPr="003E7E11" w:rsidRDefault="00B97C19">
      <w:pPr>
        <w:spacing w:line="360" w:lineRule="auto"/>
        <w:jc w:val="both"/>
        <w:rPr>
          <w:color w:val="000000"/>
        </w:rPr>
      </w:pPr>
      <w:r w:rsidRPr="003E7E11">
        <w:rPr>
          <w:color w:val="000000"/>
        </w:rPr>
        <w:t>Контроль за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w:t>
      </w:r>
      <w:r w:rsidR="00303CDC" w:rsidRPr="003E7E11">
        <w:rPr>
          <w:color w:val="000000"/>
        </w:rPr>
        <w:t>в возлагается на заведующего Учреждения</w:t>
      </w:r>
      <w:r w:rsidRPr="003E7E11">
        <w:rPr>
          <w:color w:val="000000"/>
        </w:rPr>
        <w:t xml:space="preserve"> и закрепленный медицинский персонал в соответствии с их компетенцией.</w:t>
      </w:r>
    </w:p>
    <w:p w:rsidR="00B97C19" w:rsidRPr="003E7E11" w:rsidRDefault="00B97C19">
      <w:pPr>
        <w:autoSpaceDE w:val="0"/>
        <w:spacing w:line="360" w:lineRule="auto"/>
        <w:jc w:val="both"/>
      </w:pPr>
      <w:r w:rsidRPr="003E7E11">
        <w:rPr>
          <w:color w:val="000000"/>
        </w:rPr>
        <w:t>2.11. Медицинское обслуживание детей</w:t>
      </w:r>
      <w:r w:rsidR="00303CDC" w:rsidRPr="003E7E11">
        <w:rPr>
          <w:color w:val="000000"/>
        </w:rPr>
        <w:t xml:space="preserve"> в Учреждении</w:t>
      </w:r>
      <w:r w:rsidRPr="003E7E11">
        <w:rPr>
          <w:color w:val="000000"/>
        </w:rPr>
        <w:t xml:space="preserve"> обеспечивается специально закрепленным</w:t>
      </w:r>
      <w:r w:rsidR="00303CDC" w:rsidRPr="003E7E11">
        <w:rPr>
          <w:color w:val="000000"/>
        </w:rPr>
        <w:t xml:space="preserve"> органами здравоохранения за </w:t>
      </w:r>
      <w:r w:rsidR="00303CDC" w:rsidRPr="003E7E11">
        <w:t xml:space="preserve">Учреждением </w:t>
      </w:r>
      <w:r w:rsidRPr="003E7E11">
        <w:rPr>
          <w:color w:val="000000"/>
        </w:rPr>
        <w:t xml:space="preserve">медицинским персоналом. Медицинский персонал наряду с администрацией и работниками несет ответственность за здоровье и физическое развитие детей, проведение профилактических </w:t>
      </w:r>
      <w:r w:rsidR="00530086" w:rsidRPr="003E7E11">
        <w:rPr>
          <w:color w:val="000000"/>
        </w:rPr>
        <w:t xml:space="preserve">и оздоровительных </w:t>
      </w:r>
      <w:r w:rsidRPr="003E7E11">
        <w:rPr>
          <w:color w:val="000000"/>
        </w:rPr>
        <w:t>мероприятий, соблюдение санитарно-гигиенических норм, режима и обеспечение качества питания воспитанников.</w:t>
      </w:r>
      <w:r w:rsidRPr="003E7E11">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B97C19" w:rsidRPr="003E7E11" w:rsidRDefault="00B97C19">
      <w:pPr>
        <w:autoSpaceDE w:val="0"/>
        <w:spacing w:line="360" w:lineRule="auto"/>
        <w:jc w:val="both"/>
      </w:pPr>
      <w:r w:rsidRPr="003E7E11">
        <w:t>Для осуществления медицинског</w:t>
      </w:r>
      <w:r w:rsidR="00303CDC" w:rsidRPr="003E7E11">
        <w:t>о обслуживания воспитанников Учреждение</w:t>
      </w:r>
      <w:r w:rsidRPr="003E7E11">
        <w:t xml:space="preserve"> безвозмездно предоставляет помещение и создает условия для работы медицинского персонала. </w:t>
      </w:r>
    </w:p>
    <w:p w:rsidR="00B97C19" w:rsidRPr="003E7E11" w:rsidRDefault="00303CDC">
      <w:pPr>
        <w:pStyle w:val="af6"/>
        <w:shd w:val="clear" w:color="auto" w:fill="FFFFFF"/>
        <w:spacing w:before="0" w:after="0" w:line="360" w:lineRule="auto"/>
        <w:jc w:val="both"/>
        <w:rPr>
          <w:rFonts w:eastAsia="Calibri"/>
        </w:rPr>
      </w:pPr>
      <w:r w:rsidRPr="003E7E11">
        <w:t>Учреждение</w:t>
      </w:r>
      <w:r w:rsidR="00B97C19" w:rsidRPr="003E7E11">
        <w:rPr>
          <w:rFonts w:eastAsia="Calibri"/>
        </w:rPr>
        <w:t xml:space="preserve"> в пределах своей компетенции создает условия для охраны здоровья воспитанников, обеспечивает:</w:t>
      </w:r>
    </w:p>
    <w:p w:rsidR="00B97C19" w:rsidRPr="003E7E11" w:rsidRDefault="00B97C19">
      <w:pPr>
        <w:pStyle w:val="af5"/>
        <w:numPr>
          <w:ilvl w:val="0"/>
          <w:numId w:val="5"/>
        </w:numPr>
        <w:autoSpaceDE w:val="0"/>
        <w:spacing w:line="360" w:lineRule="auto"/>
        <w:jc w:val="both"/>
        <w:rPr>
          <w:rFonts w:eastAsia="Calibri"/>
        </w:rPr>
      </w:pPr>
      <w:r w:rsidRPr="003E7E11">
        <w:rPr>
          <w:rFonts w:eastAsia="Calibri"/>
        </w:rPr>
        <w:t>текущий контроль за состоянием здоровья воспитанников;</w:t>
      </w:r>
    </w:p>
    <w:p w:rsidR="00B97C19" w:rsidRPr="003E7E11" w:rsidRDefault="00B97C19">
      <w:pPr>
        <w:pStyle w:val="af5"/>
        <w:numPr>
          <w:ilvl w:val="0"/>
          <w:numId w:val="5"/>
        </w:numPr>
        <w:autoSpaceDE w:val="0"/>
        <w:spacing w:line="360" w:lineRule="auto"/>
        <w:jc w:val="both"/>
        <w:rPr>
          <w:rFonts w:eastAsia="Calibri"/>
        </w:rPr>
      </w:pPr>
      <w:r w:rsidRPr="003E7E11">
        <w:rPr>
          <w:rFonts w:eastAsia="Calibri"/>
        </w:rPr>
        <w:t>проведение санитарно-гигиенических, профилактических и оздоровительных мероприятий;</w:t>
      </w:r>
    </w:p>
    <w:p w:rsidR="00B97C19" w:rsidRPr="003E7E11" w:rsidRDefault="00B97C19">
      <w:pPr>
        <w:pStyle w:val="af5"/>
        <w:numPr>
          <w:ilvl w:val="0"/>
          <w:numId w:val="5"/>
        </w:numPr>
        <w:autoSpaceDE w:val="0"/>
        <w:spacing w:line="360" w:lineRule="auto"/>
        <w:jc w:val="both"/>
        <w:rPr>
          <w:rFonts w:eastAsia="Calibri"/>
        </w:rPr>
      </w:pPr>
      <w:r w:rsidRPr="003E7E11">
        <w:rPr>
          <w:rFonts w:eastAsia="Calibri"/>
        </w:rPr>
        <w:t>соблюдение государственных санитарно-эпидемиологических правил и нормативов;</w:t>
      </w:r>
    </w:p>
    <w:p w:rsidR="00B97C19" w:rsidRPr="003E7E11" w:rsidRDefault="00B97C19">
      <w:pPr>
        <w:pStyle w:val="af5"/>
        <w:numPr>
          <w:ilvl w:val="0"/>
          <w:numId w:val="5"/>
        </w:numPr>
        <w:autoSpaceDE w:val="0"/>
        <w:spacing w:line="360" w:lineRule="auto"/>
        <w:jc w:val="both"/>
      </w:pPr>
      <w:r w:rsidRPr="003E7E11">
        <w:rPr>
          <w:rFonts w:eastAsia="Calibri"/>
        </w:rPr>
        <w:t>расследование и учет несчастных случаев с воспитанниками во время пребывания в организации.</w:t>
      </w:r>
    </w:p>
    <w:p w:rsidR="00B97C19" w:rsidRPr="003E7E11" w:rsidRDefault="00303CDC" w:rsidP="00971FAB">
      <w:pPr>
        <w:autoSpaceDE w:val="0"/>
        <w:spacing w:line="360" w:lineRule="auto"/>
        <w:jc w:val="both"/>
      </w:pPr>
      <w:r w:rsidRPr="003E7E11">
        <w:lastRenderedPageBreak/>
        <w:t>Оздоровительная работа в Учреждении</w:t>
      </w:r>
      <w:r w:rsidR="00B97C19" w:rsidRPr="003E7E11">
        <w:t xml:space="preserve">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w:t>
      </w:r>
      <w:r w:rsidR="00971FAB" w:rsidRPr="003E7E11">
        <w:t>бенностей каждого воспитанника.</w:t>
      </w:r>
    </w:p>
    <w:p w:rsidR="00B97C19" w:rsidRPr="003E7E11" w:rsidRDefault="00B97C19">
      <w:pPr>
        <w:autoSpaceDE w:val="0"/>
        <w:spacing w:line="360" w:lineRule="auto"/>
        <w:jc w:val="both"/>
      </w:pPr>
      <w:r w:rsidRPr="003E7E11">
        <w:rPr>
          <w:color w:val="000000"/>
        </w:rPr>
        <w:t>2.1</w:t>
      </w:r>
      <w:r w:rsidR="00971FAB" w:rsidRPr="003E7E11">
        <w:rPr>
          <w:color w:val="000000"/>
        </w:rPr>
        <w:t>2</w:t>
      </w:r>
      <w:r w:rsidRPr="003E7E11">
        <w:rPr>
          <w:color w:val="000000"/>
        </w:rPr>
        <w:t>.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w:t>
      </w:r>
      <w:r w:rsidR="00303CDC" w:rsidRPr="003E7E11">
        <w:rPr>
          <w:color w:val="000000"/>
        </w:rPr>
        <w:t>кальными нормативными актами Учреждения</w:t>
      </w:r>
      <w:r w:rsidRPr="003E7E11">
        <w:rPr>
          <w:color w:val="000000"/>
        </w:rPr>
        <w:t xml:space="preserve"> и </w:t>
      </w:r>
      <w:r w:rsidRPr="003E7E11">
        <w:rPr>
          <w:rFonts w:eastAsia="Calibri"/>
        </w:rPr>
        <w:t>Санитарно-эпидемиологическими требованиями к дошкольным группам, размещенным в жилых помещениях жилищного фонда.</w:t>
      </w:r>
    </w:p>
    <w:p w:rsidR="00B97C19" w:rsidRPr="003E7E11" w:rsidRDefault="00B97C19">
      <w:pPr>
        <w:widowControl w:val="0"/>
        <w:autoSpaceDE w:val="0"/>
        <w:spacing w:line="360" w:lineRule="auto"/>
        <w:jc w:val="both"/>
        <w:rPr>
          <w:color w:val="000000"/>
        </w:rPr>
      </w:pPr>
      <w:r w:rsidRPr="003E7E11">
        <w:t>2.1</w:t>
      </w:r>
      <w:r w:rsidR="00971FAB" w:rsidRPr="003E7E11">
        <w:t>3</w:t>
      </w:r>
      <w:r w:rsidRPr="003E7E11">
        <w:t xml:space="preserve">. </w:t>
      </w:r>
      <w:r w:rsidRPr="003E7E11">
        <w:rPr>
          <w:color w:val="000000"/>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B97C19" w:rsidRPr="003E7E11" w:rsidRDefault="00B97C19">
      <w:pPr>
        <w:autoSpaceDE w:val="0"/>
        <w:spacing w:line="360" w:lineRule="auto"/>
        <w:jc w:val="both"/>
        <w:rPr>
          <w:rFonts w:eastAsia="Calibri"/>
        </w:rPr>
      </w:pPr>
      <w:r w:rsidRPr="003E7E11">
        <w:rPr>
          <w:color w:val="000000"/>
        </w:rPr>
        <w:t>2.1</w:t>
      </w:r>
      <w:r w:rsidR="00971FAB" w:rsidRPr="003E7E11">
        <w:rPr>
          <w:color w:val="000000"/>
        </w:rPr>
        <w:t>4</w:t>
      </w:r>
      <w:r w:rsidRPr="003E7E11">
        <w:rPr>
          <w:color w:val="000000"/>
        </w:rPr>
        <w:t xml:space="preserve">. </w:t>
      </w:r>
      <w:r w:rsidRPr="003E7E11">
        <w:t>За п</w:t>
      </w:r>
      <w:r w:rsidR="00303CDC" w:rsidRPr="003E7E11">
        <w:t>рисмотр и уход за ребенком в Учреждении</w:t>
      </w:r>
      <w:r w:rsidRPr="003E7E11">
        <w:t xml:space="preserve">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B97C19" w:rsidRPr="003E7E11" w:rsidRDefault="00B97C19">
      <w:pPr>
        <w:autoSpaceDE w:val="0"/>
        <w:spacing w:line="360" w:lineRule="auto"/>
        <w:jc w:val="both"/>
        <w:rPr>
          <w:rFonts w:eastAsia="Calibri"/>
          <w:bCs/>
        </w:rPr>
      </w:pPr>
      <w:r w:rsidRPr="003E7E11">
        <w:rPr>
          <w:rFonts w:eastAsia="Calibri"/>
        </w:rPr>
        <w:t xml:space="preserve">Родителям (законным представителям) выплачивается компенсация части родительской платы в размере, устанавливаемом нормативными правовыми актами </w:t>
      </w:r>
      <w:r w:rsidR="008F5D0D" w:rsidRPr="003E7E11">
        <w:rPr>
          <w:rFonts w:eastAsia="Calibri"/>
        </w:rPr>
        <w:t>Республики Татарстан</w:t>
      </w:r>
      <w:r w:rsidRPr="003E7E11">
        <w:rPr>
          <w:rFonts w:eastAsia="Calibri"/>
        </w:rPr>
        <w:t>. Право на получение компенсации имеет один из родителей (законных представителей), внесших родительскую плату за присмотр и уход за детьми в</w:t>
      </w:r>
      <w:r w:rsidR="00E631E0" w:rsidRPr="003E7E11">
        <w:rPr>
          <w:rFonts w:eastAsia="Calibri"/>
          <w:bCs/>
        </w:rPr>
        <w:t xml:space="preserve"> Учреждении</w:t>
      </w:r>
      <w:r w:rsidRPr="003E7E11">
        <w:rPr>
          <w:rFonts w:eastAsia="Calibri"/>
          <w:bCs/>
        </w:rPr>
        <w:t>.</w:t>
      </w:r>
    </w:p>
    <w:p w:rsidR="00C95B23" w:rsidRPr="003E7E11" w:rsidRDefault="00C95B23">
      <w:pPr>
        <w:autoSpaceDE w:val="0"/>
        <w:spacing w:line="360" w:lineRule="auto"/>
        <w:jc w:val="both"/>
        <w:rPr>
          <w:b/>
        </w:rPr>
      </w:pPr>
    </w:p>
    <w:p w:rsidR="00B97C19" w:rsidRPr="003E7E11" w:rsidRDefault="00B97C19">
      <w:pPr>
        <w:spacing w:line="360" w:lineRule="auto"/>
        <w:jc w:val="center"/>
      </w:pPr>
      <w:r w:rsidRPr="003E7E11">
        <w:rPr>
          <w:b/>
        </w:rPr>
        <w:t>3. Организация образовательного процесса</w:t>
      </w:r>
    </w:p>
    <w:p w:rsidR="00B97C19" w:rsidRPr="003E7E11" w:rsidRDefault="00E631E0">
      <w:pPr>
        <w:autoSpaceDE w:val="0"/>
        <w:spacing w:line="360" w:lineRule="auto"/>
        <w:jc w:val="both"/>
      </w:pPr>
      <w:r w:rsidRPr="003E7E11">
        <w:t xml:space="preserve">3.1. </w:t>
      </w:r>
      <w:r w:rsidR="00B97C19" w:rsidRPr="003E7E11">
        <w:t>У</w:t>
      </w:r>
      <w:r w:rsidRPr="003E7E11">
        <w:t>чреждение</w:t>
      </w:r>
      <w:r w:rsidR="00B97C19" w:rsidRPr="003E7E11">
        <w:t xml:space="preserve"> обеспечивает получение дошкольного образования, присмотр и уход за воспитанниками в возрасте от двух месяцев до 8 лет.</w:t>
      </w:r>
    </w:p>
    <w:p w:rsidR="00B97C19" w:rsidRPr="003E7E11" w:rsidRDefault="00E631E0">
      <w:pPr>
        <w:autoSpaceDE w:val="0"/>
        <w:spacing w:line="360" w:lineRule="auto"/>
        <w:jc w:val="both"/>
        <w:rPr>
          <w:rFonts w:eastAsia="Calibri"/>
        </w:rPr>
      </w:pPr>
      <w:r w:rsidRPr="003E7E11">
        <w:t>3.2. Количество групп в Учреждении</w:t>
      </w:r>
      <w:r w:rsidR="00B97C19" w:rsidRPr="003E7E11">
        <w:t xml:space="preserve"> определяется Учредителем, исходя из их предельной наполняемости, принятой </w:t>
      </w:r>
      <w:r w:rsidR="00B97C19" w:rsidRPr="003E7E11">
        <w:rPr>
          <w:rFonts w:eastAsia="Calibri"/>
        </w:rPr>
        <w:t>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B97C19" w:rsidRPr="003E7E11" w:rsidRDefault="00B97C19">
      <w:pPr>
        <w:autoSpaceDE w:val="0"/>
        <w:spacing w:line="360" w:lineRule="auto"/>
        <w:jc w:val="both"/>
        <w:rPr>
          <w:color w:val="000000"/>
        </w:rPr>
      </w:pPr>
      <w:r w:rsidRPr="003E7E11">
        <w:rPr>
          <w:rFonts w:eastAsia="Calibri"/>
        </w:rPr>
        <w:t xml:space="preserve">3.3. </w:t>
      </w:r>
      <w:r w:rsidRPr="003E7E11">
        <w:rPr>
          <w:color w:val="000000"/>
          <w:shd w:val="clear" w:color="auto" w:fill="FFFFFF"/>
        </w:rPr>
        <w:t>Группы могут иметь общеразвивающ</w:t>
      </w:r>
      <w:r w:rsidR="00673509" w:rsidRPr="003E7E11">
        <w:rPr>
          <w:color w:val="000000"/>
          <w:shd w:val="clear" w:color="auto" w:fill="FFFFFF"/>
        </w:rPr>
        <w:t>ей</w:t>
      </w:r>
      <w:r w:rsidRPr="003E7E11">
        <w:rPr>
          <w:color w:val="000000"/>
          <w:shd w:val="clear" w:color="auto" w:fill="FFFFFF"/>
        </w:rPr>
        <w:t xml:space="preserve"> направленност</w:t>
      </w:r>
      <w:r w:rsidR="00673509" w:rsidRPr="003E7E11">
        <w:rPr>
          <w:color w:val="000000"/>
          <w:shd w:val="clear" w:color="auto" w:fill="FFFFFF"/>
        </w:rPr>
        <w:t>и</w:t>
      </w:r>
      <w:r w:rsidR="00D53D84" w:rsidRPr="003E7E11">
        <w:rPr>
          <w:color w:val="000000"/>
          <w:shd w:val="clear" w:color="auto" w:fill="FFFFFF"/>
        </w:rPr>
        <w:t>.</w:t>
      </w:r>
    </w:p>
    <w:p w:rsidR="00B97C19" w:rsidRPr="003E7E11" w:rsidRDefault="00B97C19">
      <w:pPr>
        <w:pStyle w:val="af6"/>
        <w:shd w:val="clear" w:color="auto" w:fill="FFFFFF"/>
        <w:spacing w:before="0" w:after="0" w:line="360" w:lineRule="auto"/>
        <w:jc w:val="both"/>
        <w:rPr>
          <w:color w:val="000000"/>
        </w:rPr>
      </w:pPr>
      <w:r w:rsidRPr="003E7E11">
        <w:rPr>
          <w:color w:val="000000"/>
        </w:rPr>
        <w:t>В группах общеразвивающей направленности осуществляется реализация образовательной программы дошкольного образования.</w:t>
      </w:r>
    </w:p>
    <w:p w:rsidR="00B97C19" w:rsidRPr="003E7E11" w:rsidRDefault="00B97C19">
      <w:pPr>
        <w:autoSpaceDE w:val="0"/>
        <w:spacing w:line="360" w:lineRule="auto"/>
        <w:jc w:val="both"/>
        <w:rPr>
          <w:rFonts w:eastAsia="Calibri"/>
          <w:iCs/>
        </w:rPr>
      </w:pPr>
      <w:r w:rsidRPr="003E7E11">
        <w:lastRenderedPageBreak/>
        <w:t xml:space="preserve">3.4. </w:t>
      </w:r>
      <w:r w:rsidRPr="003E7E11">
        <w:rPr>
          <w:rFonts w:eastAsia="Calibri"/>
          <w:iCs/>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3E7E11">
        <w:rPr>
          <w:rFonts w:eastAsia="Calibri"/>
        </w:rPr>
        <w:t>Санитарно-эпидемиологических требований к устройству, содержанию и организации режима работы дошкольных образовательных организаций.</w:t>
      </w:r>
    </w:p>
    <w:p w:rsidR="00B97C19" w:rsidRPr="003E7E11" w:rsidRDefault="004D57E4">
      <w:pPr>
        <w:autoSpaceDE w:val="0"/>
        <w:spacing w:line="360" w:lineRule="auto"/>
        <w:jc w:val="both"/>
      </w:pPr>
      <w:r w:rsidRPr="003E7E11">
        <w:t>3.5</w:t>
      </w:r>
      <w:r w:rsidR="00B97C19" w:rsidRPr="003E7E11">
        <w:t>. Перевод детей из одной возрастной группы в другую осуществляется на о</w:t>
      </w:r>
      <w:r w:rsidR="00E631E0" w:rsidRPr="003E7E11">
        <w:t>сновании приказа заведующего Учреждения</w:t>
      </w:r>
      <w:r w:rsidR="00B97C19" w:rsidRPr="003E7E11">
        <w:t xml:space="preserve"> в период с августа по сентябрь текущего года.</w:t>
      </w:r>
    </w:p>
    <w:p w:rsidR="00B97C19" w:rsidRPr="003E7E11" w:rsidRDefault="004D57E4">
      <w:pPr>
        <w:autoSpaceDE w:val="0"/>
        <w:spacing w:line="360" w:lineRule="auto"/>
        <w:jc w:val="both"/>
      </w:pPr>
      <w:r w:rsidRPr="003E7E11">
        <w:t>3.6</w:t>
      </w:r>
      <w:r w:rsidR="00B97C19" w:rsidRPr="003E7E11">
        <w:t>. Содержание</w:t>
      </w:r>
      <w:r w:rsidR="00E631E0" w:rsidRPr="003E7E11">
        <w:t xml:space="preserve"> образовательного процесса в Учреждении</w:t>
      </w:r>
      <w:r w:rsidR="00B97C19" w:rsidRPr="003E7E11">
        <w:t xml:space="preserve"> определяется основной образовательной программой дошкольного образования, ра</w:t>
      </w:r>
      <w:r w:rsidR="00E631E0" w:rsidRPr="003E7E11">
        <w:t>зрабатываемой и утверждаемой Учреждением</w:t>
      </w:r>
      <w:r w:rsidR="00B97C19" w:rsidRPr="003E7E11">
        <w:t xml:space="preserve">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B97C19" w:rsidRPr="003E7E11" w:rsidRDefault="004D57E4">
      <w:pPr>
        <w:autoSpaceDE w:val="0"/>
        <w:spacing w:line="360" w:lineRule="auto"/>
        <w:jc w:val="both"/>
      </w:pPr>
      <w:r w:rsidRPr="003E7E11">
        <w:t>3.7</w:t>
      </w:r>
      <w:r w:rsidR="00B97C19" w:rsidRPr="003E7E11">
        <w:t>.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97C19" w:rsidRPr="003E7E11" w:rsidRDefault="00D73413">
      <w:pPr>
        <w:autoSpaceDE w:val="0"/>
        <w:spacing w:line="360" w:lineRule="auto"/>
        <w:jc w:val="both"/>
      </w:pPr>
      <w:r w:rsidRPr="003E7E11">
        <w:t>3.8</w:t>
      </w:r>
      <w:r w:rsidR="00B97C19" w:rsidRPr="003E7E11">
        <w:t>. О</w:t>
      </w:r>
      <w:r w:rsidR="00EF2C15" w:rsidRPr="003E7E11">
        <w:t xml:space="preserve">бразовательная деятельность в </w:t>
      </w:r>
      <w:r w:rsidR="00B97C19" w:rsidRPr="003E7E11">
        <w:t>У</w:t>
      </w:r>
      <w:r w:rsidR="00EF2C15" w:rsidRPr="003E7E11">
        <w:t>чреждении</w:t>
      </w:r>
      <w:r w:rsidR="00B97C19" w:rsidRPr="003E7E11">
        <w:t xml:space="preserve"> ведется на русском </w:t>
      </w:r>
      <w:r w:rsidR="008F5D0D" w:rsidRPr="003E7E11">
        <w:t>и татарском языках.</w:t>
      </w:r>
    </w:p>
    <w:p w:rsidR="00B97C19" w:rsidRPr="003E7E11" w:rsidRDefault="00D73413">
      <w:pPr>
        <w:autoSpaceDE w:val="0"/>
        <w:spacing w:line="360" w:lineRule="auto"/>
        <w:jc w:val="both"/>
      </w:pPr>
      <w:r w:rsidRPr="003E7E11">
        <w:t>3.9</w:t>
      </w:r>
      <w:r w:rsidR="00B97C19" w:rsidRPr="003E7E11">
        <w:t>.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B97C19" w:rsidRPr="003E7E11" w:rsidRDefault="004D57E4">
      <w:pPr>
        <w:spacing w:line="360" w:lineRule="auto"/>
        <w:jc w:val="both"/>
        <w:rPr>
          <w:rStyle w:val="blk"/>
        </w:rPr>
      </w:pPr>
      <w:r w:rsidRPr="003E7E11">
        <w:t>3.1</w:t>
      </w:r>
      <w:r w:rsidR="00D73413" w:rsidRPr="003E7E11">
        <w:t>0</w:t>
      </w:r>
      <w:r w:rsidR="00B97C19" w:rsidRPr="003E7E11">
        <w:t>. Образовательная программа дошкольного образования</w:t>
      </w:r>
      <w:r w:rsidR="00B97C19" w:rsidRPr="003E7E11">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97C19" w:rsidRPr="003E7E11" w:rsidRDefault="00B97C19">
      <w:pPr>
        <w:pStyle w:val="af5"/>
        <w:numPr>
          <w:ilvl w:val="0"/>
          <w:numId w:val="22"/>
        </w:numPr>
        <w:spacing w:line="360" w:lineRule="auto"/>
        <w:jc w:val="both"/>
        <w:rPr>
          <w:rStyle w:val="blk"/>
        </w:rPr>
      </w:pPr>
      <w:r w:rsidRPr="003E7E11">
        <w:rPr>
          <w:rStyle w:val="blk"/>
        </w:rPr>
        <w:t>социально-коммуникативное развитие;</w:t>
      </w:r>
    </w:p>
    <w:p w:rsidR="00B97C19" w:rsidRPr="003E7E11" w:rsidRDefault="00B97C19">
      <w:pPr>
        <w:pStyle w:val="af5"/>
        <w:numPr>
          <w:ilvl w:val="0"/>
          <w:numId w:val="22"/>
        </w:numPr>
        <w:spacing w:line="360" w:lineRule="auto"/>
        <w:jc w:val="both"/>
        <w:rPr>
          <w:rStyle w:val="blk"/>
        </w:rPr>
      </w:pPr>
      <w:r w:rsidRPr="003E7E11">
        <w:rPr>
          <w:rStyle w:val="blk"/>
        </w:rPr>
        <w:t>познавательное развитие;</w:t>
      </w:r>
    </w:p>
    <w:p w:rsidR="00B97C19" w:rsidRPr="003E7E11" w:rsidRDefault="00B97C19">
      <w:pPr>
        <w:pStyle w:val="af5"/>
        <w:numPr>
          <w:ilvl w:val="0"/>
          <w:numId w:val="22"/>
        </w:numPr>
        <w:spacing w:line="360" w:lineRule="auto"/>
        <w:jc w:val="both"/>
        <w:rPr>
          <w:rStyle w:val="blk"/>
        </w:rPr>
      </w:pPr>
      <w:r w:rsidRPr="003E7E11">
        <w:rPr>
          <w:rStyle w:val="blk"/>
        </w:rPr>
        <w:t>речевое развитие;</w:t>
      </w:r>
    </w:p>
    <w:p w:rsidR="00B97C19" w:rsidRPr="003E7E11" w:rsidRDefault="00B97C19">
      <w:pPr>
        <w:pStyle w:val="af5"/>
        <w:numPr>
          <w:ilvl w:val="0"/>
          <w:numId w:val="22"/>
        </w:numPr>
        <w:spacing w:line="360" w:lineRule="auto"/>
        <w:jc w:val="both"/>
        <w:rPr>
          <w:rStyle w:val="blk"/>
        </w:rPr>
      </w:pPr>
      <w:r w:rsidRPr="003E7E11">
        <w:rPr>
          <w:rStyle w:val="blk"/>
        </w:rPr>
        <w:t>художественно-эстетическое развитие;</w:t>
      </w:r>
    </w:p>
    <w:p w:rsidR="00B97C19" w:rsidRPr="003E7E11" w:rsidRDefault="00B97C19">
      <w:pPr>
        <w:pStyle w:val="af5"/>
        <w:numPr>
          <w:ilvl w:val="0"/>
          <w:numId w:val="22"/>
        </w:numPr>
        <w:spacing w:line="360" w:lineRule="auto"/>
        <w:jc w:val="both"/>
      </w:pPr>
      <w:r w:rsidRPr="003E7E11">
        <w:rPr>
          <w:rStyle w:val="blk"/>
        </w:rPr>
        <w:t>физическое развитие.</w:t>
      </w:r>
    </w:p>
    <w:p w:rsidR="00B97C19" w:rsidRPr="003E7E11" w:rsidRDefault="00D73413">
      <w:pPr>
        <w:autoSpaceDE w:val="0"/>
        <w:spacing w:line="360" w:lineRule="auto"/>
        <w:jc w:val="both"/>
        <w:rPr>
          <w:rFonts w:eastAsia="Calibri"/>
        </w:rPr>
      </w:pPr>
      <w:r w:rsidRPr="003E7E11">
        <w:t>3.11</w:t>
      </w:r>
      <w:r w:rsidR="00B97C19" w:rsidRPr="003E7E11">
        <w:t xml:space="preserve">. </w:t>
      </w:r>
      <w:r w:rsidR="00B97C19" w:rsidRPr="003E7E11">
        <w:rPr>
          <w:rFonts w:eastAsia="Calibri"/>
        </w:rPr>
        <w:t xml:space="preserve">При реализации </w:t>
      </w:r>
      <w:r w:rsidR="00B97C19" w:rsidRPr="003E7E11">
        <w:t>образовательной программы дошкольного образования</w:t>
      </w:r>
      <w:r w:rsidR="00B97C19" w:rsidRPr="003E7E11">
        <w:rPr>
          <w:rFonts w:eastAsia="Calibri"/>
        </w:rPr>
        <w:t>может проводиться оценка индивидуального развития детей. Такая оценка проводится</w:t>
      </w:r>
      <w:r w:rsidR="00EF2C15" w:rsidRPr="003E7E11">
        <w:rPr>
          <w:rFonts w:eastAsia="Calibri"/>
        </w:rPr>
        <w:t xml:space="preserve"> педагогическими работниками Учреждения</w:t>
      </w:r>
      <w:r w:rsidR="00B97C19" w:rsidRPr="003E7E11">
        <w:rPr>
          <w:rFonts w:eastAsia="Calibri"/>
        </w:rPr>
        <w:t xml:space="preserve"> в рамках педагогической диагностики (оценки индивидуального развития детей дошкольного возраста, связанной с оценкой </w:t>
      </w:r>
      <w:r w:rsidR="00B97C19" w:rsidRPr="003E7E11">
        <w:rPr>
          <w:rFonts w:eastAsia="Calibri"/>
        </w:rPr>
        <w:lastRenderedPageBreak/>
        <w:t>эффективности педагогических действий и лежащей в основе их дальнейшего планирования).</w:t>
      </w:r>
    </w:p>
    <w:p w:rsidR="00B97C19" w:rsidRPr="003E7E11" w:rsidRDefault="00B97C19">
      <w:pPr>
        <w:autoSpaceDE w:val="0"/>
        <w:spacing w:line="360" w:lineRule="auto"/>
        <w:jc w:val="both"/>
        <w:rPr>
          <w:rFonts w:eastAsia="Calibri"/>
        </w:rPr>
      </w:pPr>
      <w:r w:rsidRPr="003E7E11">
        <w:rPr>
          <w:rFonts w:eastAsia="Calibri"/>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w:t>
      </w:r>
    </w:p>
    <w:p w:rsidR="00B97C19" w:rsidRPr="003E7E11" w:rsidRDefault="00B97C19">
      <w:pPr>
        <w:autoSpaceDE w:val="0"/>
        <w:spacing w:line="360" w:lineRule="auto"/>
        <w:jc w:val="both"/>
        <w:rPr>
          <w:rFonts w:eastAsia="Calibri"/>
        </w:rPr>
      </w:pPr>
      <w:r w:rsidRPr="003E7E11">
        <w:rPr>
          <w:rFonts w:eastAsia="Calibri"/>
        </w:rPr>
        <w:t>Участие ребенка в психологической диагностике допускается только с согласия его родителей (законных представителей).</w:t>
      </w:r>
    </w:p>
    <w:p w:rsidR="00B97C19" w:rsidRPr="003E7E11" w:rsidRDefault="00B97C19">
      <w:pPr>
        <w:autoSpaceDE w:val="0"/>
        <w:spacing w:line="360" w:lineRule="auto"/>
        <w:jc w:val="both"/>
      </w:pPr>
      <w:r w:rsidRPr="003E7E11">
        <w:rPr>
          <w:rFonts w:eastAsia="Calibri"/>
        </w:rPr>
        <w:t xml:space="preserve">Результаты психологической диагностики используются для решения задач психологического сопровождения и проведения квалифицированной коррекции </w:t>
      </w:r>
      <w:r w:rsidR="003B5D9B" w:rsidRPr="003E7E11">
        <w:rPr>
          <w:rFonts w:eastAsia="Calibri"/>
        </w:rPr>
        <w:t xml:space="preserve">речевого </w:t>
      </w:r>
      <w:r w:rsidRPr="003E7E11">
        <w:rPr>
          <w:rFonts w:eastAsia="Calibri"/>
        </w:rPr>
        <w:t>развития детей.</w:t>
      </w:r>
    </w:p>
    <w:p w:rsidR="00C25312" w:rsidRPr="003E7E11" w:rsidRDefault="00D73413">
      <w:pPr>
        <w:autoSpaceDE w:val="0"/>
        <w:spacing w:line="360" w:lineRule="auto"/>
        <w:jc w:val="both"/>
      </w:pPr>
      <w:r w:rsidRPr="003E7E11">
        <w:rPr>
          <w:rFonts w:eastAsia="Calibri"/>
        </w:rPr>
        <w:t>3.12</w:t>
      </w:r>
      <w:r w:rsidR="00B97C19" w:rsidRPr="003E7E11">
        <w:rPr>
          <w:rFonts w:eastAsia="Calibri"/>
        </w:rPr>
        <w:t xml:space="preserve">. </w:t>
      </w:r>
      <w:r w:rsidR="00EF2C15" w:rsidRPr="003E7E11">
        <w:t>Учреждение</w:t>
      </w:r>
      <w:r w:rsidR="00B97C19" w:rsidRPr="003E7E11">
        <w:t xml:space="preserve"> работает по режиму пятидневной рабочей недели с двенадцатичасовым пребыванием воспитанников с 0</w:t>
      </w:r>
      <w:r w:rsidR="008F5D0D" w:rsidRPr="003E7E11">
        <w:t>6</w:t>
      </w:r>
      <w:r w:rsidR="00B97C19" w:rsidRPr="003E7E11">
        <w:t>.</w:t>
      </w:r>
      <w:r w:rsidR="008F5D0D" w:rsidRPr="003E7E11">
        <w:t>3</w:t>
      </w:r>
      <w:r w:rsidR="00B97C19" w:rsidRPr="003E7E11">
        <w:t>0 до 1</w:t>
      </w:r>
      <w:r w:rsidR="008F5D0D" w:rsidRPr="003E7E11">
        <w:t>8</w:t>
      </w:r>
      <w:r w:rsidR="00B97C19" w:rsidRPr="003E7E11">
        <w:t>.</w:t>
      </w:r>
      <w:r w:rsidR="008F5D0D" w:rsidRPr="003E7E11">
        <w:t>3</w:t>
      </w:r>
      <w:r w:rsidR="00B97C19" w:rsidRPr="003E7E11">
        <w:t xml:space="preserve">0 и календарным временем посещения – круглогодично. Суббота, воскресенье и праздничные дни – нерабочие (выходные). </w:t>
      </w:r>
    </w:p>
    <w:p w:rsidR="00B97C19" w:rsidRPr="003E7E11" w:rsidRDefault="00D73413">
      <w:pPr>
        <w:autoSpaceDE w:val="0"/>
        <w:spacing w:line="360" w:lineRule="auto"/>
        <w:jc w:val="both"/>
      </w:pPr>
      <w:r w:rsidRPr="003E7E11">
        <w:t>3.13</w:t>
      </w:r>
      <w:r w:rsidR="00B97C19" w:rsidRPr="003E7E11">
        <w:t xml:space="preserve">. Ежедневный утренний прием детей проводят воспитатели, которые опрашивают родителей о состоянии здоровья детей. </w:t>
      </w:r>
    </w:p>
    <w:p w:rsidR="00B97C19" w:rsidRPr="003E7E11" w:rsidRDefault="00B97C19">
      <w:pPr>
        <w:autoSpaceDE w:val="0"/>
        <w:spacing w:line="360" w:lineRule="auto"/>
        <w:jc w:val="both"/>
      </w:pPr>
      <w:r w:rsidRPr="003E7E11">
        <w:t xml:space="preserve">Выявленные больные дети или дети с </w:t>
      </w:r>
      <w:r w:rsidR="00EF2C15" w:rsidRPr="003E7E11">
        <w:t>подозрением на заболевание в Учреждение</w:t>
      </w:r>
      <w:r w:rsidRPr="003E7E11">
        <w:t xml:space="preserve">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B97C19" w:rsidRPr="003E7E11" w:rsidRDefault="00D73413">
      <w:pPr>
        <w:autoSpaceDE w:val="0"/>
        <w:spacing w:line="360" w:lineRule="auto"/>
        <w:jc w:val="both"/>
      </w:pPr>
      <w:r w:rsidRPr="003E7E11">
        <w:t>3.14</w:t>
      </w:r>
      <w:r w:rsidR="00B97C19" w:rsidRPr="003E7E11">
        <w:t>. После перенесенного заболевания, а также отсутствия более 5 дней (за исключением выходных и праздничных дней), детей прин</w:t>
      </w:r>
      <w:r w:rsidR="00EF2C15" w:rsidRPr="003E7E11">
        <w:t>имают в Учреждение</w:t>
      </w:r>
      <w:r w:rsidR="00B97C19" w:rsidRPr="003E7E11">
        <w:t xml:space="preserve">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rsidR="00B97C19" w:rsidRPr="003E7E11" w:rsidRDefault="00D73413">
      <w:pPr>
        <w:autoSpaceDE w:val="0"/>
        <w:spacing w:line="360" w:lineRule="auto"/>
        <w:jc w:val="both"/>
      </w:pPr>
      <w:r w:rsidRPr="003E7E11">
        <w:t>3.15</w:t>
      </w:r>
      <w:r w:rsidR="00EF2C15" w:rsidRPr="003E7E11">
        <w:t>. Режим дня в Учреждении</w:t>
      </w:r>
      <w:r w:rsidR="00B97C19" w:rsidRPr="003E7E11">
        <w:t xml:space="preserve"> устанавливается в соответствии с возрастными особенностями детей и способствует их гармоничному развитию. </w:t>
      </w:r>
    </w:p>
    <w:p w:rsidR="00B97C19" w:rsidRPr="003E7E11" w:rsidRDefault="00D73413">
      <w:pPr>
        <w:autoSpaceDE w:val="0"/>
        <w:spacing w:line="360" w:lineRule="auto"/>
        <w:jc w:val="both"/>
        <w:rPr>
          <w:rFonts w:eastAsia="Calibri"/>
        </w:rPr>
      </w:pPr>
      <w:r w:rsidRPr="003E7E11">
        <w:t>3.16</w:t>
      </w:r>
      <w:r w:rsidR="00B97C19" w:rsidRPr="003E7E11">
        <w:t xml:space="preserve">.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r w:rsidR="00B97C19" w:rsidRPr="003E7E11">
        <w:rPr>
          <w:rFonts w:eastAsia="Calibri"/>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B97C19" w:rsidRPr="003E7E11" w:rsidRDefault="00D73413">
      <w:pPr>
        <w:autoSpaceDE w:val="0"/>
        <w:spacing w:line="360" w:lineRule="auto"/>
        <w:jc w:val="both"/>
      </w:pPr>
      <w:r w:rsidRPr="003E7E11">
        <w:rPr>
          <w:rFonts w:eastAsia="Calibri"/>
        </w:rPr>
        <w:t>3.17</w:t>
      </w:r>
      <w:r w:rsidR="00B97C19" w:rsidRPr="003E7E11">
        <w:rPr>
          <w:rFonts w:eastAsia="Calibri"/>
        </w:rPr>
        <w:t xml:space="preserve">. </w:t>
      </w:r>
      <w:r w:rsidR="00B97C19" w:rsidRPr="003E7E11">
        <w:t>До</w:t>
      </w:r>
      <w:r w:rsidR="00EF2C15" w:rsidRPr="003E7E11">
        <w:t>машние задания воспитанникам Учреждения</w:t>
      </w:r>
      <w:r w:rsidR="00B97C19" w:rsidRPr="003E7E11">
        <w:t xml:space="preserve"> не задаются.</w:t>
      </w:r>
    </w:p>
    <w:p w:rsidR="00B97C19" w:rsidRPr="003E7E11" w:rsidRDefault="00D73413">
      <w:pPr>
        <w:autoSpaceDE w:val="0"/>
        <w:spacing w:line="360" w:lineRule="auto"/>
        <w:jc w:val="both"/>
        <w:rPr>
          <w:rStyle w:val="blk"/>
        </w:rPr>
      </w:pPr>
      <w:r w:rsidRPr="003E7E11">
        <w:t>3.18</w:t>
      </w:r>
      <w:r w:rsidR="00B97C19" w:rsidRPr="003E7E11">
        <w:t xml:space="preserve">. </w:t>
      </w:r>
      <w:r w:rsidR="00EF2C15" w:rsidRPr="003E7E11">
        <w:rPr>
          <w:color w:val="000000"/>
          <w:shd w:val="clear" w:color="auto" w:fill="FFFFFF"/>
        </w:rPr>
        <w:t>Учреждение</w:t>
      </w:r>
      <w:r w:rsidR="00B97C19" w:rsidRPr="003E7E11">
        <w:rPr>
          <w:color w:val="000000"/>
          <w:shd w:val="clear" w:color="auto" w:fill="FFFFFF"/>
        </w:rPr>
        <w:t xml:space="preserve">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w:t>
      </w:r>
      <w:r w:rsidR="00B97C19" w:rsidRPr="003E7E11">
        <w:rPr>
          <w:color w:val="000000"/>
          <w:shd w:val="clear" w:color="auto" w:fill="FFFFFF"/>
        </w:rPr>
        <w:lastRenderedPageBreak/>
        <w:t>сетевой формы реализации образовательных программ дошкольного образования и дополнительных общеразвивающих программ осуществляется</w:t>
      </w:r>
      <w:r w:rsidR="00EF2C15" w:rsidRPr="003E7E11">
        <w:rPr>
          <w:color w:val="000000"/>
          <w:shd w:val="clear" w:color="auto" w:fill="FFFFFF"/>
        </w:rPr>
        <w:t xml:space="preserve"> на основании договора между Учреждением</w:t>
      </w:r>
      <w:r w:rsidR="00B97C19" w:rsidRPr="003E7E11">
        <w:rPr>
          <w:color w:val="000000"/>
          <w:shd w:val="clear" w:color="auto" w:fill="FFFFFF"/>
        </w:rPr>
        <w:t xml:space="preserve"> и иными указанными организациями</w:t>
      </w:r>
      <w:r w:rsidR="00B97C19" w:rsidRPr="003E7E11">
        <w:rPr>
          <w:rStyle w:val="apple-converted-space"/>
          <w:color w:val="000000"/>
          <w:shd w:val="clear" w:color="auto" w:fill="FFFFFF"/>
        </w:rPr>
        <w:t>.</w:t>
      </w:r>
    </w:p>
    <w:p w:rsidR="00B97C19" w:rsidRPr="003E7E11" w:rsidRDefault="00D73413">
      <w:pPr>
        <w:autoSpaceDE w:val="0"/>
        <w:spacing w:line="360" w:lineRule="auto"/>
        <w:jc w:val="both"/>
        <w:rPr>
          <w:rFonts w:eastAsia="Calibri"/>
        </w:rPr>
      </w:pPr>
      <w:r w:rsidRPr="003E7E11">
        <w:rPr>
          <w:rStyle w:val="blk"/>
        </w:rPr>
        <w:t>3.19</w:t>
      </w:r>
      <w:r w:rsidR="00EF2C15" w:rsidRPr="003E7E11">
        <w:rPr>
          <w:rStyle w:val="blk"/>
        </w:rPr>
        <w:t>. Учреждение</w:t>
      </w:r>
      <w:r w:rsidR="00B97C19" w:rsidRPr="003E7E11">
        <w:rPr>
          <w:rStyle w:val="blk"/>
        </w:rPr>
        <w:t xml:space="preserve"> реализует дополнительные общеразвивающие программы </w:t>
      </w:r>
      <w:r w:rsidR="00B97C19" w:rsidRPr="003E7E11">
        <w:rPr>
          <w:rFonts w:eastAsia="Calibri"/>
        </w:rPr>
        <w:t>в течение всего календарного года, включая каникулярное время.</w:t>
      </w:r>
    </w:p>
    <w:p w:rsidR="00B97C19" w:rsidRPr="003E7E11" w:rsidRDefault="00D73413">
      <w:pPr>
        <w:autoSpaceDE w:val="0"/>
        <w:spacing w:line="360" w:lineRule="auto"/>
        <w:jc w:val="both"/>
      </w:pPr>
      <w:r w:rsidRPr="003E7E11">
        <w:rPr>
          <w:rFonts w:eastAsia="Calibri"/>
        </w:rPr>
        <w:t>3.20</w:t>
      </w:r>
      <w:r w:rsidR="00B97C19" w:rsidRPr="003E7E11">
        <w:rPr>
          <w:rFonts w:eastAsia="Calibri"/>
        </w:rPr>
        <w:t xml:space="preserve">. </w:t>
      </w:r>
      <w:r w:rsidR="00B97C19" w:rsidRPr="003E7E11">
        <w:t xml:space="preserve">Содержание дополнительных общеразвивающих программ и </w:t>
      </w:r>
      <w:r w:rsidR="00B97C19" w:rsidRPr="003E7E11">
        <w:rPr>
          <w:rStyle w:val="epm"/>
        </w:rPr>
        <w:t>сроки</w:t>
      </w:r>
      <w:r w:rsidR="00B97C19" w:rsidRPr="003E7E11">
        <w:t xml:space="preserve"> обучения по ним определяются образовательной программой, </w:t>
      </w:r>
      <w:r w:rsidR="00EF2C15" w:rsidRPr="003E7E11">
        <w:t>разработанной и утвержденной Учреждением</w:t>
      </w:r>
      <w:r w:rsidR="00B97C19" w:rsidRPr="003E7E11">
        <w:t xml:space="preserve">. </w:t>
      </w:r>
    </w:p>
    <w:p w:rsidR="00B97C19" w:rsidRPr="003E7E11" w:rsidRDefault="00D73413">
      <w:pPr>
        <w:spacing w:line="360" w:lineRule="auto"/>
        <w:jc w:val="both"/>
        <w:rPr>
          <w:rStyle w:val="blk"/>
        </w:rPr>
      </w:pPr>
      <w:r w:rsidRPr="003E7E11">
        <w:t>3.21</w:t>
      </w:r>
      <w:r w:rsidR="00B97C19" w:rsidRPr="003E7E11">
        <w:t xml:space="preserve">. </w:t>
      </w:r>
      <w:r w:rsidR="00EF2C15" w:rsidRPr="003E7E11">
        <w:rPr>
          <w:rStyle w:val="blk"/>
        </w:rPr>
        <w:t>Учреждение</w:t>
      </w:r>
      <w:r w:rsidR="00B97C19" w:rsidRPr="003E7E11">
        <w:rPr>
          <w:rStyle w:val="blk"/>
        </w:rPr>
        <w:t xml:space="preserve"> организует образовательный процесс по дополнительным общ</w:t>
      </w:r>
      <w:r w:rsidR="00CA213C" w:rsidRPr="003E7E11">
        <w:rPr>
          <w:rStyle w:val="blk"/>
        </w:rPr>
        <w:t>еразвивающим программам</w:t>
      </w:r>
      <w:r w:rsidR="00B97C19" w:rsidRPr="003E7E11">
        <w:rPr>
          <w:rStyle w:val="blk"/>
        </w:rPr>
        <w:t>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w:t>
      </w:r>
    </w:p>
    <w:p w:rsidR="00B97C19" w:rsidRPr="003E7E11" w:rsidRDefault="00D73413">
      <w:pPr>
        <w:spacing w:line="360" w:lineRule="auto"/>
        <w:jc w:val="both"/>
        <w:rPr>
          <w:rFonts w:eastAsia="Calibri"/>
        </w:rPr>
      </w:pPr>
      <w:r w:rsidRPr="003E7E11">
        <w:rPr>
          <w:rStyle w:val="blk"/>
        </w:rPr>
        <w:t>3.22</w:t>
      </w:r>
      <w:r w:rsidR="00B97C19" w:rsidRPr="003E7E11">
        <w:rPr>
          <w:rStyle w:val="blk"/>
        </w:rPr>
        <w:t>.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w:t>
      </w:r>
      <w:r w:rsidR="00C25312" w:rsidRPr="003E7E11">
        <w:rPr>
          <w:rStyle w:val="blk"/>
        </w:rPr>
        <w:t>турно-спортивной, художественно-эстетической</w:t>
      </w:r>
      <w:r w:rsidR="00B97C19" w:rsidRPr="003E7E11">
        <w:rPr>
          <w:rStyle w:val="blk"/>
        </w:rPr>
        <w:t>, туристско-краеведческой).</w:t>
      </w:r>
    </w:p>
    <w:p w:rsidR="00B97C19" w:rsidRPr="003E7E11" w:rsidRDefault="00D73413">
      <w:pPr>
        <w:autoSpaceDE w:val="0"/>
        <w:spacing w:line="360" w:lineRule="auto"/>
        <w:jc w:val="both"/>
      </w:pPr>
      <w:r w:rsidRPr="003E7E11">
        <w:rPr>
          <w:rFonts w:eastAsia="Calibri"/>
        </w:rPr>
        <w:t>3.23</w:t>
      </w:r>
      <w:r w:rsidR="00B97C19" w:rsidRPr="003E7E11">
        <w:rPr>
          <w:rFonts w:eastAsia="Calibri"/>
        </w:rPr>
        <w:t>.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w:t>
      </w:r>
      <w:r w:rsidR="00EF2C15" w:rsidRPr="003E7E11">
        <w:rPr>
          <w:rFonts w:eastAsia="Calibri"/>
        </w:rPr>
        <w:t>я локальным нормативным актом Учреждения</w:t>
      </w:r>
      <w:r w:rsidR="00C25312" w:rsidRPr="003E7E11">
        <w:rPr>
          <w:rFonts w:eastAsia="Calibri"/>
        </w:rPr>
        <w:t>.</w:t>
      </w:r>
    </w:p>
    <w:p w:rsidR="00B97C19" w:rsidRPr="003E7E11" w:rsidRDefault="00D73413">
      <w:pPr>
        <w:spacing w:line="360" w:lineRule="auto"/>
        <w:jc w:val="both"/>
      </w:pPr>
      <w:r w:rsidRPr="003E7E11">
        <w:t>3.24</w:t>
      </w:r>
      <w:r w:rsidR="00B97C19" w:rsidRPr="003E7E11">
        <w:t>.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B97C19" w:rsidRPr="00AC0914" w:rsidRDefault="00D73413">
      <w:pPr>
        <w:autoSpaceDE w:val="0"/>
        <w:spacing w:line="360" w:lineRule="auto"/>
        <w:jc w:val="both"/>
      </w:pPr>
      <w:r w:rsidRPr="003E7E11">
        <w:t>3.25</w:t>
      </w:r>
      <w:r w:rsidR="004D57E4" w:rsidRPr="003E7E11">
        <w:t>.</w:t>
      </w:r>
      <w:r w:rsidR="00B97C19" w:rsidRPr="003E7E11">
        <w:t xml:space="preserve"> Занятия проводятся в соответствии с учебным планом и расписан</w:t>
      </w:r>
      <w:r w:rsidR="00E35B19" w:rsidRPr="003E7E11">
        <w:t xml:space="preserve">ием занятий, разрабатываемым Учреждением </w:t>
      </w:r>
      <w:r w:rsidR="00B97C19" w:rsidRPr="003E7E11">
        <w:t>самостоятельно.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E627FB" w:rsidRPr="003E7E11" w:rsidRDefault="00E627FB" w:rsidP="00E627FB">
      <w:pPr>
        <w:shd w:val="clear" w:color="auto" w:fill="FFFFFF"/>
        <w:spacing w:line="360" w:lineRule="auto"/>
        <w:jc w:val="center"/>
        <w:rPr>
          <w:color w:val="000000"/>
        </w:rPr>
      </w:pPr>
      <w:r w:rsidRPr="003E7E11">
        <w:rPr>
          <w:b/>
          <w:bCs/>
          <w:color w:val="000000"/>
        </w:rPr>
        <w:t>4. Правила приема, порядок и основания перевода и отчисления воспитанников</w:t>
      </w:r>
    </w:p>
    <w:p w:rsidR="00E627FB" w:rsidRPr="003E7E11" w:rsidRDefault="00E627FB" w:rsidP="00E627FB">
      <w:pPr>
        <w:autoSpaceDE w:val="0"/>
        <w:spacing w:line="360" w:lineRule="auto"/>
        <w:jc w:val="both"/>
      </w:pPr>
      <w:r w:rsidRPr="003E7E11">
        <w:rPr>
          <w:color w:val="000000"/>
        </w:rPr>
        <w:t>4.1.</w:t>
      </w:r>
      <w:r w:rsidR="00E35B19" w:rsidRPr="003E7E11">
        <w:tab/>
        <w:t>Зачисление детей в Учреждение</w:t>
      </w:r>
      <w:r w:rsidRPr="003E7E11">
        <w:t xml:space="preserve"> для обучения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с 01 июня до 31 августа текущего года. В остальное время</w:t>
      </w:r>
      <w:r w:rsidR="00E35B19" w:rsidRPr="003E7E11">
        <w:t xml:space="preserve"> производится комплектование Учреждения</w:t>
      </w:r>
      <w:r w:rsidRPr="003E7E11">
        <w:t xml:space="preserve"> на свободные (освободившиеся, вновь созданные) места.</w:t>
      </w:r>
    </w:p>
    <w:p w:rsidR="00E627FB" w:rsidRPr="003E7E11" w:rsidRDefault="00E35B19" w:rsidP="00E627FB">
      <w:pPr>
        <w:shd w:val="clear" w:color="auto" w:fill="FFFFFF"/>
        <w:spacing w:line="360" w:lineRule="auto"/>
        <w:jc w:val="both"/>
      </w:pPr>
      <w:r w:rsidRPr="003E7E11">
        <w:lastRenderedPageBreak/>
        <w:t>4.2.</w:t>
      </w:r>
      <w:r w:rsidRPr="003E7E11">
        <w:tab/>
        <w:t>Для зачисления в Учреждение</w:t>
      </w:r>
      <w:r w:rsidR="00E627FB" w:rsidRPr="003E7E11">
        <w:t xml:space="preserve"> родители (законные представители) обязаны предоставить:</w:t>
      </w:r>
    </w:p>
    <w:p w:rsidR="00E627FB" w:rsidRPr="003E7E11" w:rsidRDefault="00E627FB" w:rsidP="00E627FB">
      <w:pPr>
        <w:numPr>
          <w:ilvl w:val="0"/>
          <w:numId w:val="4"/>
        </w:numPr>
        <w:shd w:val="clear" w:color="auto" w:fill="FFFFFF"/>
        <w:spacing w:line="360" w:lineRule="auto"/>
        <w:jc w:val="both"/>
      </w:pPr>
      <w:r w:rsidRPr="003E7E11">
        <w:t>личное заявление родителя (законного представителя) ребенка при предъявлении оригинала документа, удостоверяющего личность родителя (законного представителя);</w:t>
      </w:r>
    </w:p>
    <w:p w:rsidR="00E627FB" w:rsidRPr="003E7E11" w:rsidRDefault="00E627FB" w:rsidP="00E627FB">
      <w:pPr>
        <w:pStyle w:val="af5"/>
        <w:numPr>
          <w:ilvl w:val="0"/>
          <w:numId w:val="4"/>
        </w:numPr>
        <w:autoSpaceDE w:val="0"/>
        <w:spacing w:line="360" w:lineRule="auto"/>
        <w:jc w:val="both"/>
      </w:pPr>
      <w:r w:rsidRPr="003E7E11">
        <w:t>оригинал свидетельства о рождении ребенка;</w:t>
      </w:r>
    </w:p>
    <w:p w:rsidR="00E627FB" w:rsidRPr="003E7E11" w:rsidRDefault="00E627FB" w:rsidP="00E627FB">
      <w:pPr>
        <w:pStyle w:val="normacttext"/>
        <w:numPr>
          <w:ilvl w:val="0"/>
          <w:numId w:val="4"/>
        </w:numPr>
        <w:spacing w:before="0" w:beforeAutospacing="0" w:after="0" w:afterAutospacing="0" w:line="360" w:lineRule="auto"/>
        <w:jc w:val="both"/>
      </w:pPr>
      <w:r w:rsidRPr="003E7E11">
        <w:t>медицинское заключение (при приеме детей, впервые поступающих в образовательную организацию).</w:t>
      </w:r>
    </w:p>
    <w:p w:rsidR="00E627FB" w:rsidRPr="003E7E11" w:rsidRDefault="00E627FB" w:rsidP="00E627FB">
      <w:pPr>
        <w:autoSpaceDE w:val="0"/>
        <w:spacing w:line="360" w:lineRule="auto"/>
        <w:jc w:val="both"/>
      </w:pPr>
      <w:r w:rsidRPr="003E7E11">
        <w:t>4.3.</w:t>
      </w:r>
      <w:r w:rsidRPr="003E7E11">
        <w:tab/>
        <w:t>В случае заболевания ребенка и отсутст</w:t>
      </w:r>
      <w:r w:rsidR="00120029" w:rsidRPr="003E7E11">
        <w:t>вия возможности зачисления в Учреждение</w:t>
      </w:r>
      <w:r w:rsidRPr="003E7E11">
        <w:t xml:space="preserve"> в установленные сроки заявители обязаны предупредить об этом заведующего и представить справку из учреждения здравоохранения.</w:t>
      </w:r>
    </w:p>
    <w:p w:rsidR="00E627FB" w:rsidRPr="003E7E11" w:rsidRDefault="00E627FB" w:rsidP="00E627FB">
      <w:pPr>
        <w:autoSpaceDE w:val="0"/>
        <w:spacing w:line="360" w:lineRule="auto"/>
        <w:jc w:val="both"/>
      </w:pPr>
      <w:r w:rsidRPr="003E7E11">
        <w:t>4.4.</w:t>
      </w:r>
      <w:r w:rsidRPr="003E7E11">
        <w:tab/>
        <w:t xml:space="preserve">В случае несоблюдения сроков зачисления в </w:t>
      </w:r>
      <w:r w:rsidR="00120029" w:rsidRPr="003E7E11">
        <w:t xml:space="preserve">Учреждение </w:t>
      </w:r>
      <w:r w:rsidRPr="003E7E11">
        <w:t>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E627FB" w:rsidRPr="003E7E11" w:rsidRDefault="00E627FB" w:rsidP="00E627FB">
      <w:pPr>
        <w:autoSpaceDE w:val="0"/>
        <w:spacing w:line="360" w:lineRule="auto"/>
        <w:jc w:val="both"/>
      </w:pPr>
      <w:r w:rsidRPr="003E7E11">
        <w:t>4.5. После приема документов, указанных в п. 4.2,</w:t>
      </w:r>
      <w:r w:rsidR="00120029" w:rsidRPr="003E7E11">
        <w:t xml:space="preserve"> Учреждение</w:t>
      </w:r>
      <w:r w:rsidRPr="003E7E11">
        <w:t xml:space="preserve"> заключает договор об образовании по образовательным программам дошкольного образования с родителями (законными представителями) ребенка. Договор составляется в двух экземпляра</w:t>
      </w:r>
      <w:r w:rsidR="00120029" w:rsidRPr="003E7E11">
        <w:t>х, один экземпляр хранится в Учреждении</w:t>
      </w:r>
      <w:r w:rsidRPr="003E7E11">
        <w:t>, второй у родителей (законных представителей) ребенка.</w:t>
      </w:r>
    </w:p>
    <w:p w:rsidR="00E627FB" w:rsidRPr="003E7E11" w:rsidRDefault="00E627FB" w:rsidP="00E627FB">
      <w:pPr>
        <w:autoSpaceDE w:val="0"/>
        <w:spacing w:line="360" w:lineRule="auto"/>
        <w:jc w:val="both"/>
      </w:pPr>
      <w:r w:rsidRPr="003E7E11">
        <w:t>4.6.</w:t>
      </w:r>
      <w:r w:rsidRPr="003E7E11">
        <w:tab/>
        <w:t>До по</w:t>
      </w:r>
      <w:r w:rsidR="00120029" w:rsidRPr="003E7E11">
        <w:t>дписания договора заведующий Учреждения</w:t>
      </w:r>
      <w:r w:rsidRPr="003E7E11">
        <w:t xml:space="preserve"> в обязательном порядке знакомит родителей (законных представителей) ребенка, принимаемого в</w:t>
      </w:r>
      <w:r w:rsidR="00120029" w:rsidRPr="003E7E11">
        <w:t xml:space="preserve"> Учреждение</w:t>
      </w:r>
      <w:r w:rsidRPr="003E7E11">
        <w:t>, с уставом, лицензией на осуществление образовательной деятельности, основными общеобразовательными программами дошкольно</w:t>
      </w:r>
      <w:r w:rsidR="00120029" w:rsidRPr="003E7E11">
        <w:t>го образования, реализуемыми Учреждением, иными локальными актами Учреждения</w:t>
      </w:r>
      <w:r w:rsidRPr="003E7E11">
        <w:t>, регламентирующими организацию образовательного процесса, правами и обязанностями воспитанников.</w:t>
      </w:r>
    </w:p>
    <w:p w:rsidR="00E627FB" w:rsidRPr="003E7E11" w:rsidRDefault="00E627FB" w:rsidP="00E627FB">
      <w:pPr>
        <w:pStyle w:val="normacttext"/>
        <w:spacing w:before="0" w:beforeAutospacing="0" w:after="0" w:afterAutospacing="0" w:line="360" w:lineRule="auto"/>
        <w:jc w:val="both"/>
      </w:pPr>
      <w:r w:rsidRPr="003E7E11">
        <w:t>4.7</w:t>
      </w:r>
      <w:r w:rsidR="00120029" w:rsidRPr="003E7E11">
        <w:t>.</w:t>
      </w:r>
      <w:r w:rsidR="00120029" w:rsidRPr="003E7E11">
        <w:tab/>
        <w:t>Заведующий Учреждения</w:t>
      </w:r>
      <w:r w:rsidRPr="003E7E11">
        <w:t xml:space="preserve"> издает приказ о зачислении ребенка в образовательную организацию в течение трех рабочих дней после заключения договора. </w:t>
      </w:r>
    </w:p>
    <w:p w:rsidR="00E627FB" w:rsidRPr="003E7E11" w:rsidRDefault="00E627FB" w:rsidP="00E627FB">
      <w:pPr>
        <w:autoSpaceDE w:val="0"/>
        <w:spacing w:line="360" w:lineRule="auto"/>
        <w:jc w:val="both"/>
        <w:rPr>
          <w:rStyle w:val="blk"/>
        </w:rPr>
      </w:pPr>
      <w:r w:rsidRPr="003E7E11">
        <w:t>4.8.</w:t>
      </w:r>
      <w:r w:rsidRPr="003E7E11">
        <w:tab/>
      </w:r>
      <w:r w:rsidRPr="003E7E11">
        <w:rPr>
          <w:rFonts w:eastAsia="Calibri"/>
        </w:rPr>
        <w:t>Правом внеочередного, пе</w:t>
      </w:r>
      <w:r w:rsidR="00120029" w:rsidRPr="003E7E11">
        <w:rPr>
          <w:rFonts w:eastAsia="Calibri"/>
        </w:rPr>
        <w:t>рвоочередного приема детей в Учреждение</w:t>
      </w:r>
      <w:r w:rsidRPr="003E7E11">
        <w:rPr>
          <w:rFonts w:eastAsia="Calibri"/>
        </w:rPr>
        <w:t xml:space="preserve"> обладают категории лиц, определенные действующим законодательством Российской Федерации.</w:t>
      </w:r>
    </w:p>
    <w:p w:rsidR="00E627FB" w:rsidRPr="003E7E11" w:rsidRDefault="00E627FB" w:rsidP="00E627FB">
      <w:pPr>
        <w:spacing w:line="360" w:lineRule="auto"/>
        <w:jc w:val="both"/>
      </w:pPr>
      <w:r w:rsidRPr="003E7E11">
        <w:rPr>
          <w:rStyle w:val="blk"/>
        </w:rPr>
        <w:t>4.9.</w:t>
      </w:r>
      <w:r w:rsidRPr="003E7E11">
        <w:rPr>
          <w:rStyle w:val="blk"/>
        </w:rPr>
        <w:tab/>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24AB6" w:rsidRPr="003E7E11" w:rsidRDefault="00324AB6" w:rsidP="00324AB6">
      <w:pPr>
        <w:autoSpaceDE w:val="0"/>
        <w:spacing w:line="360" w:lineRule="auto"/>
        <w:jc w:val="both"/>
        <w:rPr>
          <w:sz w:val="28"/>
          <w:szCs w:val="28"/>
        </w:rPr>
      </w:pPr>
      <w:r w:rsidRPr="003E7E11">
        <w:t>4.10.</w:t>
      </w:r>
      <w:r w:rsidRPr="003E7E11">
        <w:tab/>
        <w:t xml:space="preserve">Дети с ограниченными возможностями здоровья, дети-инвалиды принимаются в группы общеразвивающей направленности только с согласия родителей (законных представителей) на основании решения психолого-медико-педагогической комиссии. </w:t>
      </w:r>
    </w:p>
    <w:p w:rsidR="00E627FB" w:rsidRPr="003E7E11" w:rsidRDefault="00E627FB" w:rsidP="00E627FB">
      <w:pPr>
        <w:autoSpaceDE w:val="0"/>
        <w:spacing w:line="360" w:lineRule="auto"/>
        <w:jc w:val="both"/>
      </w:pPr>
      <w:r w:rsidRPr="003E7E11">
        <w:lastRenderedPageBreak/>
        <w:t>4.11.</w:t>
      </w:r>
      <w:r w:rsidRPr="003E7E11">
        <w:tab/>
        <w:t>При зачислении ребенка в объединение дополнительного образования для обучения по дополнительным общеразвивающим прог</w:t>
      </w:r>
      <w:r w:rsidR="00120029" w:rsidRPr="003E7E11">
        <w:t>раммам Учреждение</w:t>
      </w:r>
      <w:r w:rsidRPr="003E7E11">
        <w:t xml:space="preserve"> заключает соответствующий договор с родителями (законными представителями).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E627FB" w:rsidRPr="003E7E11" w:rsidRDefault="00E627FB" w:rsidP="00E627FB">
      <w:pPr>
        <w:autoSpaceDE w:val="0"/>
        <w:spacing w:line="360" w:lineRule="auto"/>
        <w:jc w:val="both"/>
      </w:pPr>
      <w:r w:rsidRPr="003E7E11">
        <w:t>4.12.</w:t>
      </w:r>
      <w:r w:rsidRPr="003E7E11">
        <w:tab/>
        <w:t>Для получения дополнительного образования родители (законные представители) ребенка представляют следующие документы:</w:t>
      </w:r>
    </w:p>
    <w:p w:rsidR="00E627FB" w:rsidRPr="003E7E11" w:rsidRDefault="00E627FB" w:rsidP="00E627FB">
      <w:pPr>
        <w:autoSpaceDE w:val="0"/>
        <w:spacing w:line="360" w:lineRule="auto"/>
        <w:jc w:val="both"/>
      </w:pPr>
      <w:r w:rsidRPr="003E7E11">
        <w:t>1) заявление одного из родителей (законных представителей) о приеме ребенка в объединение дополнительного образования;</w:t>
      </w:r>
    </w:p>
    <w:p w:rsidR="00E627FB" w:rsidRPr="003E7E11" w:rsidRDefault="00E627FB" w:rsidP="00E627FB">
      <w:pPr>
        <w:autoSpaceDE w:val="0"/>
        <w:spacing w:line="360" w:lineRule="auto"/>
        <w:jc w:val="both"/>
      </w:pPr>
      <w:r w:rsidRPr="003E7E11">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физкультурно-спортивному профилю.</w:t>
      </w:r>
    </w:p>
    <w:p w:rsidR="00E627FB" w:rsidRPr="003E7E11" w:rsidRDefault="00E627FB" w:rsidP="00E627FB">
      <w:pPr>
        <w:autoSpaceDE w:val="0"/>
        <w:spacing w:line="360" w:lineRule="auto"/>
        <w:jc w:val="both"/>
      </w:pPr>
      <w:r w:rsidRPr="003E7E11">
        <w:t>4.13.</w:t>
      </w:r>
      <w:r w:rsidRPr="003E7E11">
        <w:tab/>
        <w:t>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E627FB" w:rsidRPr="003E7E11" w:rsidRDefault="00E627FB" w:rsidP="00E627FB">
      <w:pPr>
        <w:autoSpaceDE w:val="0"/>
        <w:spacing w:line="360" w:lineRule="auto"/>
        <w:jc w:val="both"/>
        <w:rPr>
          <w:rFonts w:eastAsia="Calibri"/>
        </w:rPr>
      </w:pPr>
      <w:r w:rsidRPr="003E7E11">
        <w:t>4.14.</w:t>
      </w:r>
      <w:r w:rsidRPr="003E7E11">
        <w:tab/>
        <w:t>Зачисление детей в объединение дополнительного образования оформляется соответствующим приказом заведующего.</w:t>
      </w:r>
    </w:p>
    <w:p w:rsidR="00E627FB" w:rsidRPr="003E7E11" w:rsidRDefault="00E627FB" w:rsidP="00E627FB">
      <w:pPr>
        <w:autoSpaceDE w:val="0"/>
        <w:spacing w:line="360" w:lineRule="auto"/>
        <w:jc w:val="both"/>
        <w:rPr>
          <w:rFonts w:eastAsia="Calibri"/>
        </w:rPr>
      </w:pPr>
      <w:r w:rsidRPr="003E7E11">
        <w:rPr>
          <w:rFonts w:eastAsia="Calibri"/>
        </w:rPr>
        <w:t>4.15</w:t>
      </w:r>
      <w:r w:rsidR="00120029" w:rsidRPr="003E7E11">
        <w:rPr>
          <w:rFonts w:eastAsia="Calibri"/>
        </w:rPr>
        <w:t>.</w:t>
      </w:r>
      <w:r w:rsidR="00120029" w:rsidRPr="003E7E11">
        <w:rPr>
          <w:rFonts w:eastAsia="Calibri"/>
        </w:rPr>
        <w:tab/>
        <w:t>Перевод детей из Учреждения в другое Учреждение</w:t>
      </w:r>
      <w:r w:rsidRPr="003E7E11">
        <w:rPr>
          <w:rFonts w:eastAsia="Calibri"/>
        </w:rPr>
        <w:t xml:space="preserve"> производится на основании приказа Учредителя в следующих случаях:</w:t>
      </w:r>
    </w:p>
    <w:p w:rsidR="00E627FB" w:rsidRPr="003E7E11" w:rsidRDefault="00E627FB" w:rsidP="00E627FB">
      <w:pPr>
        <w:pStyle w:val="af5"/>
        <w:numPr>
          <w:ilvl w:val="0"/>
          <w:numId w:val="20"/>
        </w:numPr>
        <w:autoSpaceDE w:val="0"/>
        <w:spacing w:line="360" w:lineRule="auto"/>
        <w:jc w:val="both"/>
        <w:rPr>
          <w:rFonts w:eastAsia="Calibri"/>
        </w:rPr>
      </w:pPr>
      <w:r w:rsidRPr="003E7E11">
        <w:rPr>
          <w:rFonts w:eastAsia="Calibri"/>
        </w:rPr>
        <w:t>на время капитального (текущего) ремонта учреждения (полностью или частично в зависимости от объема работ);</w:t>
      </w:r>
    </w:p>
    <w:p w:rsidR="00E627FB" w:rsidRPr="003E7E11" w:rsidRDefault="00E627FB" w:rsidP="00E627FB">
      <w:pPr>
        <w:pStyle w:val="af5"/>
        <w:numPr>
          <w:ilvl w:val="0"/>
          <w:numId w:val="20"/>
        </w:numPr>
        <w:autoSpaceDE w:val="0"/>
        <w:spacing w:line="360" w:lineRule="auto"/>
        <w:jc w:val="both"/>
        <w:rPr>
          <w:rFonts w:eastAsia="Calibri"/>
        </w:rPr>
      </w:pPr>
      <w:r w:rsidRPr="003E7E11">
        <w:rPr>
          <w:rFonts w:eastAsia="Calibri"/>
        </w:rPr>
        <w:t>на время строительства на месте сноса учреждения;</w:t>
      </w:r>
    </w:p>
    <w:p w:rsidR="00E627FB" w:rsidRPr="003E7E11" w:rsidRDefault="00E627FB" w:rsidP="00E627FB">
      <w:pPr>
        <w:pStyle w:val="af5"/>
        <w:numPr>
          <w:ilvl w:val="0"/>
          <w:numId w:val="20"/>
        </w:numPr>
        <w:autoSpaceDE w:val="0"/>
        <w:spacing w:line="360" w:lineRule="auto"/>
        <w:jc w:val="both"/>
      </w:pPr>
      <w:r w:rsidRPr="003E7E11">
        <w:rPr>
          <w:rFonts w:eastAsia="Calibri"/>
        </w:rPr>
        <w:t>на летний период.</w:t>
      </w:r>
    </w:p>
    <w:p w:rsidR="00E627FB" w:rsidRPr="003E7E11" w:rsidRDefault="00E627FB" w:rsidP="00E627FB">
      <w:pPr>
        <w:autoSpaceDE w:val="0"/>
        <w:spacing w:line="360" w:lineRule="auto"/>
        <w:jc w:val="both"/>
        <w:rPr>
          <w:rFonts w:eastAsia="Calibri"/>
        </w:rPr>
      </w:pPr>
      <w:r w:rsidRPr="003E7E11">
        <w:t>4.16</w:t>
      </w:r>
      <w:r w:rsidR="00120029" w:rsidRPr="003E7E11">
        <w:t>.</w:t>
      </w:r>
      <w:r w:rsidR="00120029" w:rsidRPr="003E7E11">
        <w:tab/>
        <w:t>Отчисление воспитанника из Учреждения</w:t>
      </w:r>
      <w:r w:rsidRPr="003E7E11">
        <w:t xml:space="preserve"> производится:</w:t>
      </w:r>
    </w:p>
    <w:p w:rsidR="00E627FB" w:rsidRPr="003E7E11" w:rsidRDefault="00E627FB" w:rsidP="00E627FB">
      <w:pPr>
        <w:pStyle w:val="af5"/>
        <w:numPr>
          <w:ilvl w:val="0"/>
          <w:numId w:val="24"/>
        </w:numPr>
        <w:autoSpaceDE w:val="0"/>
        <w:spacing w:line="360" w:lineRule="auto"/>
        <w:jc w:val="both"/>
      </w:pPr>
      <w:r w:rsidRPr="003E7E11">
        <w:rPr>
          <w:rFonts w:eastAsia="Calibri"/>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627FB" w:rsidRPr="003E7E11" w:rsidRDefault="00120029" w:rsidP="00E627FB">
      <w:pPr>
        <w:pStyle w:val="af5"/>
        <w:numPr>
          <w:ilvl w:val="0"/>
          <w:numId w:val="24"/>
        </w:numPr>
        <w:autoSpaceDE w:val="0"/>
        <w:spacing w:line="360" w:lineRule="auto"/>
        <w:jc w:val="both"/>
      </w:pPr>
      <w:r w:rsidRPr="003E7E11">
        <w:t>по инициативе Учреждения</w:t>
      </w:r>
      <w:r w:rsidR="00E627FB" w:rsidRPr="003E7E11">
        <w:t xml:space="preserve"> путем одностороннего расторжения договора в следующих случаях:</w:t>
      </w:r>
    </w:p>
    <w:p w:rsidR="00E627FB" w:rsidRPr="003E7E11" w:rsidRDefault="00E627FB" w:rsidP="00E627FB">
      <w:pPr>
        <w:autoSpaceDE w:val="0"/>
        <w:spacing w:line="360" w:lineRule="auto"/>
        <w:jc w:val="both"/>
      </w:pPr>
      <w:r w:rsidRPr="003E7E11">
        <w:t>а) по окончании освоения основн</w:t>
      </w:r>
      <w:r w:rsidR="00120029" w:rsidRPr="003E7E11">
        <w:t>ой образовательной программы Учреждения</w:t>
      </w:r>
      <w:r w:rsidRPr="003E7E11">
        <w:t xml:space="preserve"> и достижении воспитанником на 1 сентября текущего года возраста, </w:t>
      </w:r>
      <w:r w:rsidRPr="003E7E11">
        <w:rPr>
          <w:rFonts w:eastAsia="Calibri"/>
        </w:rPr>
        <w:t>необходимого для обучения в образовательных учреждениях, реализующих программы начального общего образования</w:t>
      </w:r>
      <w:r w:rsidRPr="003E7E11">
        <w:t>;</w:t>
      </w:r>
    </w:p>
    <w:p w:rsidR="00E627FB" w:rsidRPr="003E7E11" w:rsidRDefault="00E627FB" w:rsidP="00E627FB">
      <w:pPr>
        <w:autoSpaceDE w:val="0"/>
        <w:spacing w:line="360" w:lineRule="auto"/>
        <w:jc w:val="both"/>
      </w:pPr>
      <w:r w:rsidRPr="003E7E11">
        <w:lastRenderedPageBreak/>
        <w:t>б) по письменному медицинскому заключению о состоянии здоровья ребенка, препятствующем его дальнейшему пребывани</w:t>
      </w:r>
      <w:r w:rsidR="00120029" w:rsidRPr="003E7E11">
        <w:t>ю в Учреждении</w:t>
      </w:r>
      <w:r w:rsidRPr="003E7E11">
        <w:t>.</w:t>
      </w:r>
    </w:p>
    <w:p w:rsidR="00E627FB" w:rsidRPr="003E7E11" w:rsidRDefault="00E627FB" w:rsidP="00E627FB">
      <w:pPr>
        <w:autoSpaceDE w:val="0"/>
        <w:spacing w:line="360" w:lineRule="auto"/>
        <w:jc w:val="both"/>
        <w:rPr>
          <w:b/>
          <w:bCs/>
          <w:spacing w:val="-2"/>
          <w:w w:val="101"/>
        </w:rPr>
      </w:pPr>
      <w:r w:rsidRPr="003E7E11">
        <w:t>4.17.</w:t>
      </w:r>
      <w:r w:rsidRPr="003E7E11">
        <w:tab/>
        <w:t>Отчисление ребенка производится по истечении двух недель после обязательного письменного уведомления (предупреждения) родителей (законных представителей) ребенка о расторжении заключенного договора и отчислении ребенка из</w:t>
      </w:r>
      <w:r w:rsidR="00120029" w:rsidRPr="003E7E11">
        <w:t xml:space="preserve"> Учреждения</w:t>
      </w:r>
      <w:r w:rsidRPr="003E7E11">
        <w:t>. Уведомление вручается лично одному из родителей ребенка или законному представителю ребенка под роспись. При отказе родителей (законных представителей) ребенка получить уведомление (предупреждение) о расторжении заключенного договора и от</w:t>
      </w:r>
      <w:r w:rsidR="00120029" w:rsidRPr="003E7E11">
        <w:t>числении ребенка администрация Учреждения</w:t>
      </w:r>
      <w:r w:rsidRPr="003E7E11">
        <w:t xml:space="preserve"> обязана оформить письменный акт об отказе в получении указанного уведомления (предупреждения). Дата составления такого акта является датой официального уведомления (предупреждения) о расторжении договора и отчислении ребенка.</w:t>
      </w:r>
    </w:p>
    <w:p w:rsidR="00C95B23" w:rsidRPr="003E7E11" w:rsidRDefault="00C95B23">
      <w:pPr>
        <w:autoSpaceDE w:val="0"/>
        <w:spacing w:line="360" w:lineRule="auto"/>
        <w:jc w:val="both"/>
        <w:rPr>
          <w:b/>
          <w:bCs/>
          <w:spacing w:val="-2"/>
          <w:w w:val="101"/>
        </w:rPr>
      </w:pPr>
    </w:p>
    <w:p w:rsidR="00B97C19" w:rsidRPr="003E7E11" w:rsidRDefault="00B97C19">
      <w:pPr>
        <w:shd w:val="clear" w:color="auto" w:fill="FFFFFF"/>
        <w:spacing w:line="360" w:lineRule="auto"/>
        <w:jc w:val="center"/>
      </w:pPr>
      <w:r w:rsidRPr="003E7E11">
        <w:rPr>
          <w:b/>
          <w:bCs/>
          <w:spacing w:val="-2"/>
          <w:w w:val="101"/>
        </w:rPr>
        <w:t>5. Права и обязанности участников образовательных отношений</w:t>
      </w:r>
    </w:p>
    <w:p w:rsidR="00B97C19" w:rsidRPr="003E7E11" w:rsidRDefault="00B97C19">
      <w:pPr>
        <w:autoSpaceDE w:val="0"/>
        <w:spacing w:line="360" w:lineRule="auto"/>
        <w:jc w:val="both"/>
      </w:pPr>
      <w:r w:rsidRPr="003E7E11">
        <w:t xml:space="preserve">5.1. Отношения воспитанников и персонала </w:t>
      </w:r>
      <w:r w:rsidR="00120029" w:rsidRPr="003E7E11">
        <w:t xml:space="preserve">Учреждения </w:t>
      </w:r>
      <w:r w:rsidRPr="003E7E11">
        <w:t>строятся на основе сотрудничества, уважения личности ребенка и предоставления ему свободы в развитии в соответствии с его индивидуальными особенностями.</w:t>
      </w:r>
    </w:p>
    <w:p w:rsidR="00B97C19" w:rsidRPr="003E7E11" w:rsidRDefault="00B97C19">
      <w:pPr>
        <w:shd w:val="clear" w:color="auto" w:fill="FFFFFF"/>
        <w:spacing w:line="360" w:lineRule="auto"/>
        <w:jc w:val="both"/>
      </w:pPr>
      <w:r w:rsidRPr="003E7E11">
        <w:t>5.2. К участникам образовательных отношений относятся воспитанники, их родители (законные представители), педагогические р</w:t>
      </w:r>
      <w:r w:rsidR="00120029" w:rsidRPr="003E7E11">
        <w:t xml:space="preserve">аботники и их представители, </w:t>
      </w:r>
      <w:r w:rsidR="00911685" w:rsidRPr="003E7E11">
        <w:t>Учреждение</w:t>
      </w:r>
      <w:r w:rsidRPr="003E7E11">
        <w:t>.</w:t>
      </w:r>
    </w:p>
    <w:p w:rsidR="00B97C19" w:rsidRPr="003E7E11" w:rsidRDefault="00911685">
      <w:pPr>
        <w:spacing w:line="360" w:lineRule="auto"/>
        <w:jc w:val="both"/>
      </w:pPr>
      <w:r w:rsidRPr="003E7E11">
        <w:t>5.3. Воспитанники Учреждения</w:t>
      </w:r>
      <w:r w:rsidR="00B97C19" w:rsidRPr="003E7E11">
        <w:t xml:space="preserve"> имеют право:</w:t>
      </w:r>
    </w:p>
    <w:p w:rsidR="00B97C19" w:rsidRPr="003E7E11" w:rsidRDefault="00B97C19">
      <w:pPr>
        <w:spacing w:line="360" w:lineRule="auto"/>
        <w:jc w:val="both"/>
      </w:pPr>
      <w:r w:rsidRPr="003E7E11">
        <w:t>5.3.1. На бесплатное получение дошкольного образования в соответствии с федеральными государственными образовательными стандартами, в пределах образовательных программ, реализация которых финансируется Учредителем.</w:t>
      </w:r>
    </w:p>
    <w:p w:rsidR="00B97C19" w:rsidRPr="003E7E11" w:rsidRDefault="00B97C19">
      <w:pPr>
        <w:spacing w:line="360" w:lineRule="auto"/>
        <w:jc w:val="both"/>
      </w:pPr>
      <w:r w:rsidRPr="003E7E11">
        <w:t>5.3.2. Охрану жизни и здоровья.</w:t>
      </w:r>
    </w:p>
    <w:p w:rsidR="00B97C19" w:rsidRPr="003E7E11" w:rsidRDefault="00B97C19">
      <w:pPr>
        <w:spacing w:line="360" w:lineRule="auto"/>
        <w:jc w:val="both"/>
      </w:pPr>
      <w:r w:rsidRPr="003E7E11">
        <w:t>5.3.3. Защиту от всех форм физического и психического насилия.</w:t>
      </w:r>
    </w:p>
    <w:p w:rsidR="00B97C19" w:rsidRPr="003E7E11" w:rsidRDefault="00B97C19">
      <w:pPr>
        <w:spacing w:line="360" w:lineRule="auto"/>
        <w:jc w:val="both"/>
      </w:pPr>
      <w:r w:rsidRPr="003E7E11">
        <w:t>5.3.4. Защиту и уважение человеческого достоинства, свободу совести;</w:t>
      </w:r>
    </w:p>
    <w:p w:rsidR="00B97C19" w:rsidRPr="003E7E11" w:rsidRDefault="00B97C19">
      <w:pPr>
        <w:spacing w:line="360" w:lineRule="auto"/>
        <w:jc w:val="both"/>
      </w:pPr>
      <w:r w:rsidRPr="003E7E11">
        <w:t>5.3.5. Удовлетворение потребностей в эмоционально-личностном общении.</w:t>
      </w:r>
    </w:p>
    <w:p w:rsidR="00B97C19" w:rsidRPr="003E7E11" w:rsidRDefault="00B97C19">
      <w:pPr>
        <w:spacing w:line="360" w:lineRule="auto"/>
        <w:jc w:val="both"/>
      </w:pPr>
      <w:r w:rsidRPr="003E7E11">
        <w:t>5.3.6. Удовлетворение физиологических потребностей (в питании, сне, отдыхе и др.) в соответствии с возрастом и индивидуальными особенностями развития.</w:t>
      </w:r>
    </w:p>
    <w:p w:rsidR="00B97C19" w:rsidRPr="003E7E11" w:rsidRDefault="00B97C19">
      <w:pPr>
        <w:spacing w:line="360" w:lineRule="auto"/>
        <w:jc w:val="both"/>
      </w:pPr>
      <w:r w:rsidRPr="003E7E11">
        <w:t>5.3.7. Развитие творческих способностей и интересов.</w:t>
      </w:r>
    </w:p>
    <w:p w:rsidR="00B97C19" w:rsidRPr="003E7E11" w:rsidRDefault="00B97C19">
      <w:pPr>
        <w:spacing w:line="360" w:lineRule="auto"/>
        <w:jc w:val="both"/>
      </w:pPr>
      <w:r w:rsidRPr="003E7E11">
        <w:t>5.3.8. Получение квалифицированной помощи в обучении.</w:t>
      </w:r>
    </w:p>
    <w:p w:rsidR="00B97C19" w:rsidRPr="003E7E11" w:rsidRDefault="00B97C19">
      <w:pPr>
        <w:spacing w:line="360" w:lineRule="auto"/>
        <w:jc w:val="both"/>
      </w:pPr>
      <w:r w:rsidRPr="003E7E11">
        <w:t>5.3.9. Предоставление оборудования, игр, игрушек, учебных пособий.</w:t>
      </w:r>
    </w:p>
    <w:p w:rsidR="00B97C19" w:rsidRPr="003E7E11" w:rsidRDefault="00B97C19">
      <w:pPr>
        <w:spacing w:line="360" w:lineRule="auto"/>
        <w:jc w:val="both"/>
      </w:pPr>
      <w:r w:rsidRPr="003E7E11">
        <w:t>5.3.10. Получение дополнительных (в т. ч. платных) образовательных услуг.</w:t>
      </w:r>
    </w:p>
    <w:p w:rsidR="00B97C19" w:rsidRPr="003E7E11" w:rsidRDefault="00B97C19">
      <w:pPr>
        <w:spacing w:line="360" w:lineRule="auto"/>
        <w:jc w:val="both"/>
      </w:pPr>
      <w:r w:rsidRPr="003E7E11">
        <w:lastRenderedPageBreak/>
        <w:t xml:space="preserve">5.3.11. </w:t>
      </w:r>
      <w:r w:rsidRPr="003E7E11">
        <w:rPr>
          <w:rStyle w:val="blk"/>
        </w:rPr>
        <w:t>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w:t>
      </w:r>
      <w:r w:rsidR="00E65BA0" w:rsidRPr="003E7E11">
        <w:rPr>
          <w:rStyle w:val="blk"/>
        </w:rPr>
        <w:t>кой помощи.</w:t>
      </w:r>
    </w:p>
    <w:p w:rsidR="00B97C19" w:rsidRPr="003E7E11" w:rsidRDefault="00B97C19">
      <w:pPr>
        <w:spacing w:line="360" w:lineRule="auto"/>
        <w:jc w:val="both"/>
      </w:pPr>
      <w:r w:rsidRPr="003E7E11">
        <w:t>5.4. Родители (законные представители) воспитанников имеют право:</w:t>
      </w:r>
    </w:p>
    <w:p w:rsidR="00B97C19" w:rsidRPr="003E7E11" w:rsidRDefault="00B97C19">
      <w:pPr>
        <w:spacing w:line="360" w:lineRule="auto"/>
        <w:jc w:val="both"/>
      </w:pPr>
      <w:r w:rsidRPr="003E7E11">
        <w:t>5.4.1. Выбирать образовательную программу, из числа используемых в работе с детьми в ДОУ.</w:t>
      </w:r>
    </w:p>
    <w:p w:rsidR="00B97C19" w:rsidRPr="003E7E11" w:rsidRDefault="00B97C19">
      <w:pPr>
        <w:spacing w:line="360" w:lineRule="auto"/>
        <w:jc w:val="both"/>
      </w:pPr>
      <w:r w:rsidRPr="003E7E11">
        <w:t>5.4.2. Защищать законные права и интересы ребенка.</w:t>
      </w:r>
    </w:p>
    <w:p w:rsidR="00B97C19" w:rsidRPr="003E7E11" w:rsidRDefault="00B97C19">
      <w:pPr>
        <w:spacing w:line="360" w:lineRule="auto"/>
        <w:jc w:val="both"/>
      </w:pPr>
      <w:r w:rsidRPr="003E7E11">
        <w:t>5.4.3. Вноси</w:t>
      </w:r>
      <w:r w:rsidR="00911685" w:rsidRPr="003E7E11">
        <w:t>ть предложения администрации Учреждения</w:t>
      </w:r>
      <w:r w:rsidRPr="003E7E11">
        <w:t xml:space="preserve"> по улучшению работы с детьми, в т. ч. по организации дополнительных (платных) образовательных услуг.</w:t>
      </w:r>
    </w:p>
    <w:p w:rsidR="00B97C19" w:rsidRPr="003E7E11" w:rsidRDefault="00B97C19">
      <w:pPr>
        <w:spacing w:line="360" w:lineRule="auto"/>
        <w:jc w:val="both"/>
      </w:pPr>
      <w:r w:rsidRPr="003E7E11">
        <w:t>5.4.4. Требовать предоставления ребенку присмотра, ухода, охраны и укрепления его здоровья, воспитания и обучения на условиях,</w:t>
      </w:r>
      <w:r w:rsidR="00911685" w:rsidRPr="003E7E11">
        <w:t xml:space="preserve"> предусмотренных договором с Учреждением</w:t>
      </w:r>
      <w:r w:rsidRPr="003E7E11">
        <w:t>.</w:t>
      </w:r>
    </w:p>
    <w:p w:rsidR="00B97C19" w:rsidRPr="003E7E11" w:rsidRDefault="00B97C19">
      <w:pPr>
        <w:spacing w:line="360" w:lineRule="auto"/>
        <w:jc w:val="both"/>
      </w:pPr>
      <w:r w:rsidRPr="003E7E11">
        <w:t>5.4.5. Консультироваться с</w:t>
      </w:r>
      <w:r w:rsidR="00911685" w:rsidRPr="003E7E11">
        <w:t xml:space="preserve"> педагогическими работниками Учреждения</w:t>
      </w:r>
      <w:r w:rsidRPr="003E7E11">
        <w:t xml:space="preserve"> по проблемам воспитания и обучения ребенка (детей).</w:t>
      </w:r>
    </w:p>
    <w:p w:rsidR="00B97C19" w:rsidRPr="003E7E11" w:rsidRDefault="00B97C19">
      <w:pPr>
        <w:spacing w:line="360" w:lineRule="auto"/>
        <w:jc w:val="both"/>
      </w:pPr>
      <w:r w:rsidRPr="003E7E11">
        <w:t>5.4.6. Пр</w:t>
      </w:r>
      <w:r w:rsidR="00911685" w:rsidRPr="003E7E11">
        <w:t>инимать участие в управлении Учреждения</w:t>
      </w:r>
      <w:r w:rsidRPr="003E7E11">
        <w:t xml:space="preserve"> в порядке, предусмотренном настоящим уставом.</w:t>
      </w:r>
    </w:p>
    <w:p w:rsidR="00B97C19" w:rsidRPr="003E7E11" w:rsidRDefault="00B97C19">
      <w:pPr>
        <w:spacing w:line="360" w:lineRule="auto"/>
        <w:jc w:val="both"/>
      </w:pPr>
      <w:r w:rsidRPr="003E7E11">
        <w:t xml:space="preserve">5.4.7. Присутствовать в группе, которую посещает ребенок, на условиях, </w:t>
      </w:r>
      <w:r w:rsidR="00911685" w:rsidRPr="003E7E11">
        <w:t>определенных договором между Учреждением</w:t>
      </w:r>
      <w:r w:rsidRPr="003E7E11">
        <w:t xml:space="preserve"> и родителями (законными представителями).</w:t>
      </w:r>
    </w:p>
    <w:p w:rsidR="00B97C19" w:rsidRPr="003E7E11" w:rsidRDefault="00D73413">
      <w:pPr>
        <w:spacing w:line="360" w:lineRule="auto"/>
        <w:jc w:val="both"/>
      </w:pPr>
      <w:r w:rsidRPr="003E7E11">
        <w:t>5.4.8</w:t>
      </w:r>
      <w:r w:rsidR="00B97C19" w:rsidRPr="003E7E11">
        <w:t xml:space="preserve">. Заслушивать отчеты заведующего </w:t>
      </w:r>
      <w:r w:rsidR="00911685" w:rsidRPr="003E7E11">
        <w:t xml:space="preserve">Учреждения </w:t>
      </w:r>
      <w:r w:rsidR="00B97C19" w:rsidRPr="003E7E11">
        <w:t>и педагогов о работе с детьми.</w:t>
      </w:r>
    </w:p>
    <w:p w:rsidR="00B97C19" w:rsidRPr="003E7E11" w:rsidRDefault="00D73413">
      <w:pPr>
        <w:spacing w:line="360" w:lineRule="auto"/>
        <w:jc w:val="both"/>
      </w:pPr>
      <w:r w:rsidRPr="003E7E11">
        <w:t>5.4.9</w:t>
      </w:r>
      <w:r w:rsidR="00911685" w:rsidRPr="003E7E11">
        <w:t xml:space="preserve">. Оказывать </w:t>
      </w:r>
      <w:r w:rsidR="00E53AA0" w:rsidRPr="003E7E11">
        <w:t>Учреждению</w:t>
      </w:r>
      <w:r w:rsidR="00B97C19" w:rsidRPr="003E7E11">
        <w:t xml:space="preserve"> посильную помощь в реализации его уставных задач, в части сохранения и укрепления физического и психического здоровья детей.</w:t>
      </w:r>
    </w:p>
    <w:p w:rsidR="00B97C19" w:rsidRPr="003E7E11" w:rsidRDefault="00B97C19">
      <w:pPr>
        <w:spacing w:line="360" w:lineRule="auto"/>
        <w:jc w:val="both"/>
      </w:pPr>
      <w:r w:rsidRPr="003E7E11">
        <w:t>5.4.1</w:t>
      </w:r>
      <w:r w:rsidR="00D73413" w:rsidRPr="003E7E11">
        <w:t>0</w:t>
      </w:r>
      <w:r w:rsidRPr="003E7E11">
        <w:t>. Досрочно расторгат</w:t>
      </w:r>
      <w:r w:rsidR="00911685" w:rsidRPr="003E7E11">
        <w:t>ь договор между Учреждением</w:t>
      </w:r>
      <w:r w:rsidRPr="003E7E11">
        <w:t xml:space="preserve"> и родителями.</w:t>
      </w:r>
    </w:p>
    <w:p w:rsidR="00B97C19" w:rsidRPr="003E7E11" w:rsidRDefault="00D73413">
      <w:pPr>
        <w:spacing w:line="360" w:lineRule="auto"/>
        <w:jc w:val="both"/>
      </w:pPr>
      <w:r w:rsidRPr="003E7E11">
        <w:t>5.4.11</w:t>
      </w:r>
      <w:r w:rsidR="00B97C19" w:rsidRPr="003E7E11">
        <w:t>. Обжаловать учредителю реше</w:t>
      </w:r>
      <w:r w:rsidR="00911685" w:rsidRPr="003E7E11">
        <w:t>ние об отчислении ребенка из Учреждения</w:t>
      </w:r>
      <w:r w:rsidR="00B97C19" w:rsidRPr="003E7E11">
        <w:t xml:space="preserve"> в месячный срок с момента получения письменного уведомления.</w:t>
      </w:r>
    </w:p>
    <w:p w:rsidR="00B97C19" w:rsidRPr="003E7E11" w:rsidRDefault="00D73413">
      <w:pPr>
        <w:spacing w:line="360" w:lineRule="auto"/>
        <w:jc w:val="both"/>
      </w:pPr>
      <w:r w:rsidRPr="003E7E11">
        <w:t>5.4.12</w:t>
      </w:r>
      <w:r w:rsidR="00B97C19" w:rsidRPr="003E7E11">
        <w:t xml:space="preserve">. На получение в установленном </w:t>
      </w:r>
      <w:r w:rsidR="00DC4DF2" w:rsidRPr="003E7E11">
        <w:t xml:space="preserve">законодательством </w:t>
      </w:r>
      <w:r w:rsidR="00B97C19" w:rsidRPr="003E7E11">
        <w:t>порядке компенсации части платы за сод</w:t>
      </w:r>
      <w:r w:rsidR="00911685" w:rsidRPr="003E7E11">
        <w:t xml:space="preserve">ержание детей в </w:t>
      </w:r>
      <w:r w:rsidR="00B97C19" w:rsidRPr="003E7E11">
        <w:t>У</w:t>
      </w:r>
      <w:r w:rsidR="00911685" w:rsidRPr="003E7E11">
        <w:t>чреждении</w:t>
      </w:r>
      <w:r w:rsidR="00B97C19" w:rsidRPr="003E7E11">
        <w:t>.</w:t>
      </w:r>
    </w:p>
    <w:p w:rsidR="00B97C19" w:rsidRPr="003E7E11" w:rsidRDefault="00D73413">
      <w:pPr>
        <w:spacing w:line="360" w:lineRule="auto"/>
        <w:jc w:val="both"/>
        <w:rPr>
          <w:rStyle w:val="blk"/>
        </w:rPr>
      </w:pPr>
      <w:r w:rsidRPr="003E7E11">
        <w:t>5.4.13</w:t>
      </w:r>
      <w:r w:rsidR="00B97C19" w:rsidRPr="003E7E11">
        <w:t>. Получа</w:t>
      </w:r>
      <w:r w:rsidR="00911685" w:rsidRPr="003E7E11">
        <w:t>ть информацию о реализации в Учреждении</w:t>
      </w:r>
      <w:r w:rsidR="00B97C19" w:rsidRPr="003E7E11">
        <w:t xml:space="preserve"> программы дошкольного образования, а также дополнительных общеобразовательных программ.</w:t>
      </w:r>
    </w:p>
    <w:p w:rsidR="00B97C19" w:rsidRPr="003E7E11" w:rsidRDefault="00D73413">
      <w:pPr>
        <w:spacing w:line="360" w:lineRule="auto"/>
        <w:jc w:val="both"/>
        <w:rPr>
          <w:rStyle w:val="blk"/>
        </w:rPr>
      </w:pPr>
      <w:r w:rsidRPr="003E7E11">
        <w:rPr>
          <w:rStyle w:val="blk"/>
        </w:rPr>
        <w:t>5.4.14</w:t>
      </w:r>
      <w:r w:rsidR="00B97C19" w:rsidRPr="003E7E11">
        <w:rPr>
          <w:rStyle w:val="blk"/>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97C19" w:rsidRPr="003E7E11" w:rsidRDefault="00D73413">
      <w:pPr>
        <w:spacing w:line="360" w:lineRule="auto"/>
        <w:jc w:val="both"/>
      </w:pPr>
      <w:r w:rsidRPr="003E7E11">
        <w:rPr>
          <w:rStyle w:val="blk"/>
        </w:rPr>
        <w:t>5.4.15</w:t>
      </w:r>
      <w:r w:rsidR="00B97C19" w:rsidRPr="003E7E11">
        <w:rPr>
          <w:rStyle w:val="blk"/>
        </w:rPr>
        <w:t>. Обжаловать решения администрации, касающиеся образовательной деятельности в отношении их ребенка в комиссии по урегулированию споров</w:t>
      </w:r>
      <w:r w:rsidR="00B97C19" w:rsidRPr="003E7E11">
        <w:t xml:space="preserve"> между участниками образовательных отношений</w:t>
      </w:r>
      <w:r w:rsidR="00B97C19" w:rsidRPr="003E7E11">
        <w:rPr>
          <w:rStyle w:val="blk"/>
        </w:rPr>
        <w:t>.</w:t>
      </w:r>
    </w:p>
    <w:p w:rsidR="00B97C19" w:rsidRPr="003E7E11" w:rsidRDefault="00B97C19">
      <w:pPr>
        <w:spacing w:line="360" w:lineRule="auto"/>
        <w:jc w:val="both"/>
      </w:pPr>
      <w:r w:rsidRPr="003E7E11">
        <w:lastRenderedPageBreak/>
        <w:t>5.5. Родители (законные представители) обязаны:</w:t>
      </w:r>
    </w:p>
    <w:p w:rsidR="00B97C19" w:rsidRPr="003E7E11" w:rsidRDefault="00B97C19">
      <w:pPr>
        <w:spacing w:line="360" w:lineRule="auto"/>
        <w:jc w:val="both"/>
      </w:pPr>
      <w:r w:rsidRPr="003E7E11">
        <w:t>5.5.1. Выполнять настоящий устав в части, касающейся их прав и обязанностей.</w:t>
      </w:r>
    </w:p>
    <w:p w:rsidR="00B97C19" w:rsidRPr="003E7E11" w:rsidRDefault="00B97C19">
      <w:pPr>
        <w:spacing w:line="360" w:lineRule="auto"/>
        <w:jc w:val="both"/>
      </w:pPr>
      <w:r w:rsidRPr="003E7E11">
        <w:t>5.5.2. Заложить основы интеллектуального, физического, нравственного развития ребенка в раннем возрасте.</w:t>
      </w:r>
    </w:p>
    <w:p w:rsidR="00B97C19" w:rsidRPr="003E7E11" w:rsidRDefault="00B97C19">
      <w:pPr>
        <w:spacing w:line="360" w:lineRule="auto"/>
        <w:jc w:val="both"/>
      </w:pPr>
      <w:r w:rsidRPr="003E7E11">
        <w:t>5.5</w:t>
      </w:r>
      <w:r w:rsidR="00911685" w:rsidRPr="003E7E11">
        <w:t>.3. Не нарушать режим работы Учреждения</w:t>
      </w:r>
      <w:r w:rsidRPr="003E7E11">
        <w:t>.</w:t>
      </w:r>
    </w:p>
    <w:p w:rsidR="00B97C19" w:rsidRPr="003E7E11" w:rsidRDefault="00B97C19">
      <w:pPr>
        <w:spacing w:line="360" w:lineRule="auto"/>
        <w:jc w:val="both"/>
      </w:pPr>
      <w:r w:rsidRPr="003E7E11">
        <w:t>5.5.4. Своевременно оплачивать содержание ребенка в</w:t>
      </w:r>
      <w:r w:rsidR="00911685" w:rsidRPr="003E7E11">
        <w:t xml:space="preserve"> Учреждении</w:t>
      </w:r>
      <w:r w:rsidRPr="003E7E11">
        <w:t>.</w:t>
      </w:r>
    </w:p>
    <w:p w:rsidR="00B97C19" w:rsidRPr="003E7E11" w:rsidRDefault="00B97C19">
      <w:pPr>
        <w:spacing w:line="360" w:lineRule="auto"/>
        <w:jc w:val="both"/>
      </w:pPr>
      <w:r w:rsidRPr="003E7E11">
        <w:t xml:space="preserve">5.5.5. Своевременно ставить в известность администрацию </w:t>
      </w:r>
      <w:r w:rsidR="00911685" w:rsidRPr="003E7E11">
        <w:t xml:space="preserve">Учреждения </w:t>
      </w:r>
      <w:r w:rsidRPr="003E7E11">
        <w:t>о возможном отсутствии ребенка или его болезни.</w:t>
      </w:r>
    </w:p>
    <w:p w:rsidR="00B97C19" w:rsidRPr="003E7E11" w:rsidRDefault="00B97C19">
      <w:pPr>
        <w:spacing w:line="360" w:lineRule="auto"/>
        <w:jc w:val="both"/>
      </w:pPr>
      <w:r w:rsidRPr="003E7E11">
        <w:t>5.5.6. Ежедневно лично (или на основании доверенности) передавать ребенка воспитателю и забирать ребенка.</w:t>
      </w:r>
    </w:p>
    <w:p w:rsidR="00B97C19" w:rsidRPr="003E7E11" w:rsidRDefault="00B97C19">
      <w:pPr>
        <w:spacing w:line="360" w:lineRule="auto"/>
        <w:jc w:val="both"/>
      </w:pPr>
      <w:r w:rsidRPr="003E7E11">
        <w:t xml:space="preserve">5.5.7. Добросовестно </w:t>
      </w:r>
      <w:r w:rsidR="00911685" w:rsidRPr="003E7E11">
        <w:t>выполнять условия договора с Учреждением</w:t>
      </w:r>
      <w:r w:rsidRPr="003E7E11">
        <w:t>.</w:t>
      </w:r>
    </w:p>
    <w:p w:rsidR="00B97C19" w:rsidRPr="003E7E11" w:rsidRDefault="00B97C19">
      <w:pPr>
        <w:spacing w:line="360" w:lineRule="auto"/>
        <w:jc w:val="both"/>
      </w:pPr>
      <w:r w:rsidRPr="003E7E11">
        <w:t>5.5.8. Не применять к ребенку антипедагогических методов воспитания.</w:t>
      </w:r>
    </w:p>
    <w:p w:rsidR="00B97C19" w:rsidRPr="003E7E11" w:rsidRDefault="00C00642">
      <w:pPr>
        <w:spacing w:line="360" w:lineRule="auto"/>
        <w:jc w:val="both"/>
      </w:pPr>
      <w:r w:rsidRPr="003E7E11">
        <w:t>5.5.9. При нахождении в Учреждении</w:t>
      </w:r>
      <w:r w:rsidR="00B97C19" w:rsidRPr="003E7E11">
        <w:t xml:space="preserve"> вежливо вести себя </w:t>
      </w:r>
      <w:r w:rsidRPr="003E7E11">
        <w:t>с работниками и посетителями Учереждения</w:t>
      </w:r>
      <w:r w:rsidR="00B97C19" w:rsidRPr="003E7E11">
        <w:t>.</w:t>
      </w:r>
    </w:p>
    <w:p w:rsidR="00B97C19" w:rsidRPr="003E7E11" w:rsidRDefault="00B97C19">
      <w:pPr>
        <w:spacing w:line="360" w:lineRule="auto"/>
        <w:jc w:val="both"/>
      </w:pPr>
      <w:r w:rsidRPr="003E7E11">
        <w:t>5.5.10. В присутствии р</w:t>
      </w:r>
      <w:r w:rsidR="00C00642" w:rsidRPr="003E7E11">
        <w:t>ебенка, других воспитанников Учреждения</w:t>
      </w:r>
      <w:r w:rsidRPr="003E7E11">
        <w:t xml:space="preserve"> воздерживаться от действий и высказываний, умаляющих авторитет воспитателей.</w:t>
      </w:r>
    </w:p>
    <w:p w:rsidR="00B97C19" w:rsidRPr="003E7E11" w:rsidRDefault="00B97C19">
      <w:pPr>
        <w:spacing w:line="360" w:lineRule="auto"/>
        <w:jc w:val="both"/>
      </w:pPr>
      <w:r w:rsidRPr="003E7E11">
        <w:t>5.5.11. Взаимодействовать с педаго</w:t>
      </w:r>
      <w:r w:rsidR="00C00642" w:rsidRPr="003E7E11">
        <w:t>гическими работниками Учреждения</w:t>
      </w:r>
      <w:r w:rsidRPr="003E7E11">
        <w:t xml:space="preserve"> в вопросах воспитания ребенка.</w:t>
      </w:r>
    </w:p>
    <w:p w:rsidR="00B97C19" w:rsidRPr="003E7E11" w:rsidRDefault="00B97C19">
      <w:pPr>
        <w:spacing w:line="360" w:lineRule="auto"/>
        <w:jc w:val="both"/>
      </w:pPr>
      <w:r w:rsidRPr="003E7E11">
        <w:t>5.5.1</w:t>
      </w:r>
      <w:r w:rsidR="00C00642" w:rsidRPr="003E7E11">
        <w:t>2. Информировать заведующего Учреждения</w:t>
      </w:r>
      <w:r w:rsidRPr="003E7E11">
        <w:t xml:space="preserve"> о наступлении обстоятельств, влекущих изменение размера или прекращение выплаты компенсации.</w:t>
      </w:r>
    </w:p>
    <w:p w:rsidR="00B97C19" w:rsidRPr="003E7E11" w:rsidRDefault="00C00642">
      <w:pPr>
        <w:spacing w:line="360" w:lineRule="auto"/>
        <w:jc w:val="both"/>
      </w:pPr>
      <w:r w:rsidRPr="003E7E11">
        <w:t>5.6. Работники Учреждения</w:t>
      </w:r>
      <w:r w:rsidR="00B97C19" w:rsidRPr="003E7E11">
        <w:t xml:space="preserve"> имеют право:</w:t>
      </w:r>
    </w:p>
    <w:p w:rsidR="00B97C19" w:rsidRPr="003E7E11" w:rsidRDefault="00B97C19">
      <w:pPr>
        <w:pStyle w:val="af5"/>
        <w:autoSpaceDE w:val="0"/>
        <w:spacing w:line="360" w:lineRule="auto"/>
        <w:ind w:left="0"/>
        <w:jc w:val="both"/>
      </w:pPr>
      <w:r w:rsidRPr="003E7E11">
        <w:t>5</w:t>
      </w:r>
      <w:r w:rsidR="00C00642" w:rsidRPr="003E7E11">
        <w:t>.6.1. На участие в управлении Учреждением</w:t>
      </w:r>
      <w:r w:rsidRPr="003E7E11">
        <w:t xml:space="preserve"> в порядке, определяемом уставом.</w:t>
      </w:r>
    </w:p>
    <w:p w:rsidR="00B97C19" w:rsidRPr="003E7E11" w:rsidRDefault="00B97C19">
      <w:pPr>
        <w:pStyle w:val="af5"/>
        <w:autoSpaceDE w:val="0"/>
        <w:spacing w:line="360" w:lineRule="auto"/>
        <w:ind w:left="0"/>
        <w:jc w:val="both"/>
      </w:pPr>
      <w:r w:rsidRPr="003E7E11">
        <w:t>5.6.2. Защиту профессиональной чести и достоинства.</w:t>
      </w:r>
    </w:p>
    <w:p w:rsidR="00B97C19" w:rsidRPr="003E7E11" w:rsidRDefault="00B97C19">
      <w:pPr>
        <w:pStyle w:val="af5"/>
        <w:autoSpaceDE w:val="0"/>
        <w:spacing w:line="360" w:lineRule="auto"/>
        <w:ind w:left="0"/>
        <w:jc w:val="both"/>
      </w:pPr>
      <w:r w:rsidRPr="003E7E11">
        <w:t>5.6.3. Иные права, предусмотренные нормативными правовыми актами федерального, регионального и муниципального уровня.</w:t>
      </w:r>
    </w:p>
    <w:p w:rsidR="00B97C19" w:rsidRPr="003E7E11" w:rsidRDefault="00B97C19">
      <w:pPr>
        <w:spacing w:line="360" w:lineRule="auto"/>
        <w:jc w:val="both"/>
      </w:pPr>
      <w:r w:rsidRPr="003E7E11">
        <w:t>5</w:t>
      </w:r>
      <w:r w:rsidR="00C00642" w:rsidRPr="003E7E11">
        <w:t>.7. Педагогические работники Учреждения</w:t>
      </w:r>
      <w:r w:rsidRPr="003E7E11">
        <w:t xml:space="preserve"> имеют право:</w:t>
      </w:r>
    </w:p>
    <w:p w:rsidR="00B97C19" w:rsidRPr="003E7E11" w:rsidRDefault="00B97C19">
      <w:pPr>
        <w:autoSpaceDE w:val="0"/>
        <w:spacing w:line="360" w:lineRule="auto"/>
        <w:jc w:val="both"/>
      </w:pPr>
      <w:r w:rsidRPr="003E7E11">
        <w:t>5.7.1. На участие в разработке образовательных программ.</w:t>
      </w:r>
    </w:p>
    <w:p w:rsidR="00B97C19" w:rsidRPr="003E7E11" w:rsidRDefault="00B97C19">
      <w:pPr>
        <w:autoSpaceDE w:val="0"/>
        <w:spacing w:line="360" w:lineRule="auto"/>
        <w:jc w:val="both"/>
      </w:pPr>
      <w:r w:rsidRPr="003E7E11">
        <w:t xml:space="preserve">5.7.2. </w:t>
      </w:r>
      <w:r w:rsidRPr="003E7E11">
        <w:rPr>
          <w:rFonts w:eastAsia="Calibri"/>
        </w:rPr>
        <w:t>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B97C19" w:rsidRPr="003E7E11" w:rsidRDefault="00B97C19">
      <w:pPr>
        <w:pStyle w:val="af5"/>
        <w:spacing w:line="360" w:lineRule="auto"/>
        <w:ind w:left="0"/>
        <w:jc w:val="both"/>
      </w:pPr>
      <w:r w:rsidRPr="003E7E11">
        <w:t xml:space="preserve">5.7.3. Сокращенную </w:t>
      </w:r>
      <w:r w:rsidRPr="003E7E11">
        <w:rPr>
          <w:bCs/>
          <w:iCs/>
        </w:rPr>
        <w:t>продолжительность рабочего времени</w:t>
      </w:r>
      <w:r w:rsidRPr="003E7E11">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B97C19" w:rsidRPr="003E7E11" w:rsidRDefault="00B97C19">
      <w:pPr>
        <w:pStyle w:val="af5"/>
        <w:spacing w:line="360" w:lineRule="auto"/>
        <w:ind w:left="0"/>
        <w:jc w:val="both"/>
      </w:pPr>
      <w:r w:rsidRPr="003E7E11">
        <w:t>5.7.4. Длительный (до одного года) отпуск не реже чем через каждые десять лет непрерывной преподавательской работы.</w:t>
      </w:r>
    </w:p>
    <w:p w:rsidR="00B97C19" w:rsidRPr="003E7E11" w:rsidRDefault="00B97C19">
      <w:pPr>
        <w:spacing w:line="360" w:lineRule="auto"/>
        <w:jc w:val="both"/>
      </w:pPr>
      <w:r w:rsidRPr="003E7E11">
        <w:lastRenderedPageBreak/>
        <w:t>5.7.5. Свободный выбор и использование методик обучения и воспитания, учебных пособий и материалов, учебников, в соответствии с образователь</w:t>
      </w:r>
      <w:r w:rsidR="00C00642" w:rsidRPr="003E7E11">
        <w:t>ной программой, утвержденной Учреждением</w:t>
      </w:r>
      <w:r w:rsidRPr="003E7E11">
        <w:t>.</w:t>
      </w:r>
    </w:p>
    <w:p w:rsidR="00B97C19" w:rsidRPr="003E7E11" w:rsidRDefault="00B97C19">
      <w:pPr>
        <w:autoSpaceDE w:val="0"/>
        <w:spacing w:line="360" w:lineRule="auto"/>
        <w:jc w:val="both"/>
      </w:pPr>
      <w:r w:rsidRPr="003E7E11">
        <w:t>5.7.6.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B97C19" w:rsidRPr="003E7E11" w:rsidRDefault="00B97C19">
      <w:pPr>
        <w:spacing w:line="360" w:lineRule="auto"/>
        <w:jc w:val="both"/>
      </w:pPr>
      <w:r w:rsidRPr="003E7E11">
        <w:t>5.7.7. Социальные льготы и гарантии, установленные законодательством Р</w:t>
      </w:r>
      <w:r w:rsidR="00A31A97" w:rsidRPr="003E7E11">
        <w:t>Ф и РТ</w:t>
      </w:r>
      <w:r w:rsidRPr="003E7E11">
        <w:t xml:space="preserve">, а также на дополнительные меры социальной поддержки, предоставляемые педагогическим работникам муниципальной системы образования </w:t>
      </w:r>
      <w:r w:rsidR="00AC5C8D" w:rsidRPr="003E7E11">
        <w:t>Зеленодольского муниципального района</w:t>
      </w:r>
      <w:r w:rsidRPr="003E7E11">
        <w:t>.</w:t>
      </w:r>
    </w:p>
    <w:p w:rsidR="00B97C19" w:rsidRPr="003E7E11" w:rsidRDefault="00C00642">
      <w:pPr>
        <w:spacing w:line="360" w:lineRule="auto"/>
        <w:jc w:val="both"/>
      </w:pPr>
      <w:r w:rsidRPr="003E7E11">
        <w:t>5.7.8. Участие в управлении Учреждением</w:t>
      </w:r>
      <w:r w:rsidR="00B97C19" w:rsidRPr="003E7E11">
        <w:t xml:space="preserve"> в порядке, определенном настоящим уставом.</w:t>
      </w:r>
    </w:p>
    <w:p w:rsidR="00B97C19" w:rsidRPr="003E7E11" w:rsidRDefault="00B97C19">
      <w:pPr>
        <w:pStyle w:val="af5"/>
        <w:autoSpaceDE w:val="0"/>
        <w:spacing w:line="360" w:lineRule="auto"/>
        <w:ind w:left="0"/>
        <w:jc w:val="both"/>
      </w:pPr>
      <w:r w:rsidRPr="003E7E11">
        <w:t>5.7.9. Иные права и свободы, предусмотренные федеральными законами.</w:t>
      </w:r>
    </w:p>
    <w:p w:rsidR="00B97C19" w:rsidRPr="003E7E11" w:rsidRDefault="00C00642">
      <w:pPr>
        <w:pStyle w:val="af5"/>
        <w:autoSpaceDE w:val="0"/>
        <w:spacing w:line="360" w:lineRule="auto"/>
        <w:ind w:left="0"/>
        <w:jc w:val="both"/>
        <w:rPr>
          <w:rStyle w:val="blk"/>
        </w:rPr>
      </w:pPr>
      <w:r w:rsidRPr="003E7E11">
        <w:t xml:space="preserve">5.8. Работники </w:t>
      </w:r>
      <w:r w:rsidR="00B97C19" w:rsidRPr="003E7E11">
        <w:t>У</w:t>
      </w:r>
      <w:r w:rsidRPr="003E7E11">
        <w:t>чреждения</w:t>
      </w:r>
      <w:r w:rsidR="00B97C19" w:rsidRPr="003E7E11">
        <w:t xml:space="preserve"> обязаны:</w:t>
      </w:r>
    </w:p>
    <w:p w:rsidR="00B97C19" w:rsidRPr="003E7E11" w:rsidRDefault="00B97C19">
      <w:pPr>
        <w:pStyle w:val="af5"/>
        <w:autoSpaceDE w:val="0"/>
        <w:spacing w:line="360" w:lineRule="auto"/>
        <w:ind w:left="0"/>
        <w:jc w:val="both"/>
        <w:rPr>
          <w:rFonts w:eastAsia="Calibri"/>
        </w:rPr>
      </w:pPr>
      <w:r w:rsidRPr="003E7E11">
        <w:rPr>
          <w:rStyle w:val="blk"/>
        </w:rPr>
        <w:t xml:space="preserve">5.8.1. Соблюдать устав </w:t>
      </w:r>
      <w:r w:rsidR="00C00642" w:rsidRPr="003E7E11">
        <w:rPr>
          <w:rStyle w:val="blk"/>
        </w:rPr>
        <w:t>Учреждения</w:t>
      </w:r>
      <w:r w:rsidRPr="003E7E11">
        <w:t xml:space="preserve">, </w:t>
      </w:r>
      <w:r w:rsidRPr="003E7E11">
        <w:rPr>
          <w:rStyle w:val="blk"/>
        </w:rPr>
        <w:t xml:space="preserve">правила внутреннего трудового распорядка, иные локальные нормативные акты </w:t>
      </w:r>
      <w:r w:rsidR="00C00642" w:rsidRPr="003E7E11">
        <w:rPr>
          <w:rStyle w:val="blk"/>
        </w:rPr>
        <w:t>Учреждения</w:t>
      </w:r>
      <w:r w:rsidRPr="003E7E11">
        <w:t>.</w:t>
      </w:r>
    </w:p>
    <w:p w:rsidR="00B97C19" w:rsidRPr="003E7E11" w:rsidRDefault="00B97C19">
      <w:pPr>
        <w:autoSpaceDE w:val="0"/>
        <w:spacing w:line="360" w:lineRule="auto"/>
        <w:jc w:val="both"/>
        <w:rPr>
          <w:rStyle w:val="blk"/>
        </w:rPr>
      </w:pPr>
      <w:r w:rsidRPr="003E7E11">
        <w:rPr>
          <w:rFonts w:eastAsia="Calibri"/>
        </w:rPr>
        <w:t>5.8.2. Соблюдать правовые, нравственные и этические нормы, следовать требованиям профессиональной этики.</w:t>
      </w:r>
    </w:p>
    <w:p w:rsidR="00B97C19" w:rsidRPr="003E7E11" w:rsidRDefault="00B97C19">
      <w:pPr>
        <w:pStyle w:val="af5"/>
        <w:spacing w:line="360" w:lineRule="auto"/>
        <w:ind w:left="0"/>
        <w:jc w:val="both"/>
      </w:pPr>
      <w:r w:rsidRPr="003E7E11">
        <w:rPr>
          <w:rStyle w:val="blk"/>
        </w:rPr>
        <w:t>5.8.3. Уважать честь и достоинство воспитанников и других участников образовательных отношений.</w:t>
      </w:r>
    </w:p>
    <w:p w:rsidR="00B97C19" w:rsidRPr="003E7E11" w:rsidRDefault="00B97C19">
      <w:pPr>
        <w:pStyle w:val="af5"/>
        <w:spacing w:line="360" w:lineRule="auto"/>
        <w:ind w:left="0"/>
        <w:jc w:val="both"/>
      </w:pPr>
      <w:r w:rsidRPr="003E7E11">
        <w:t>5.8.4. Соответствовать требованиям квалификационных характеристик и профессиональных стандартов.</w:t>
      </w:r>
    </w:p>
    <w:p w:rsidR="00B97C19" w:rsidRPr="003E7E11" w:rsidRDefault="00B97C19">
      <w:pPr>
        <w:pStyle w:val="af5"/>
        <w:spacing w:line="360" w:lineRule="auto"/>
        <w:ind w:left="0"/>
        <w:jc w:val="both"/>
      </w:pPr>
      <w:r w:rsidRPr="003E7E11">
        <w:t>5.8.5.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B97C19" w:rsidRPr="003E7E11" w:rsidRDefault="00B97C19">
      <w:pPr>
        <w:pStyle w:val="af5"/>
        <w:spacing w:line="360" w:lineRule="auto"/>
        <w:ind w:left="0"/>
        <w:jc w:val="both"/>
      </w:pPr>
      <w:r w:rsidRPr="003E7E11">
        <w:t>5.8.6. Выполнять условия трудового договора.</w:t>
      </w:r>
    </w:p>
    <w:p w:rsidR="00B97C19" w:rsidRPr="003E7E11" w:rsidRDefault="00B97C19">
      <w:pPr>
        <w:pStyle w:val="af5"/>
        <w:spacing w:line="360" w:lineRule="auto"/>
        <w:ind w:left="0"/>
        <w:jc w:val="both"/>
        <w:rPr>
          <w:rFonts w:eastAsia="Calibri"/>
        </w:rPr>
      </w:pPr>
      <w:r w:rsidRPr="003E7E11">
        <w:t>5.8.7. Заботиться о защите прав и свобод воспитанников, уважать права родителей (законных представителей).</w:t>
      </w:r>
    </w:p>
    <w:p w:rsidR="00B97C19" w:rsidRPr="003E7E11" w:rsidRDefault="00B97C19">
      <w:pPr>
        <w:autoSpaceDE w:val="0"/>
        <w:spacing w:line="360" w:lineRule="auto"/>
        <w:jc w:val="both"/>
      </w:pPr>
      <w:r w:rsidRPr="003E7E11">
        <w:rPr>
          <w:rFonts w:eastAsia="Calibri"/>
        </w:rPr>
        <w:t>5.8.8. Проходить в установленном законодательством РФ порядке обучение и проверку знаний и навыков в области охраны труда.</w:t>
      </w:r>
    </w:p>
    <w:p w:rsidR="00B97C19" w:rsidRPr="003E7E11" w:rsidRDefault="00B97C19">
      <w:pPr>
        <w:pStyle w:val="af5"/>
        <w:spacing w:line="360" w:lineRule="auto"/>
        <w:ind w:left="0"/>
        <w:jc w:val="both"/>
      </w:pPr>
      <w:r w:rsidRPr="003E7E11">
        <w:t>5.8.9. Исполнять иные обязанности, предусмотренные федеральными законами.</w:t>
      </w:r>
    </w:p>
    <w:p w:rsidR="00B97C19" w:rsidRPr="003E7E11" w:rsidRDefault="00B97C19">
      <w:pPr>
        <w:spacing w:line="360" w:lineRule="auto"/>
        <w:jc w:val="both"/>
      </w:pPr>
      <w:r w:rsidRPr="003E7E11">
        <w:t>5.9. Педагогические работники обязаны:</w:t>
      </w:r>
    </w:p>
    <w:p w:rsidR="00B97C19" w:rsidRPr="003E7E11" w:rsidRDefault="00C00642">
      <w:pPr>
        <w:spacing w:line="360" w:lineRule="auto"/>
        <w:jc w:val="both"/>
      </w:pPr>
      <w:r w:rsidRPr="003E7E11">
        <w:t>5.9.1. Выполнять устав Учреждения</w:t>
      </w:r>
      <w:r w:rsidR="00B97C19" w:rsidRPr="003E7E11">
        <w:t>, правила внутреннего трудового распорядка, правила по технике безопасности и пожарной безопасности, условия трудового договора, должностные инструкции.</w:t>
      </w:r>
    </w:p>
    <w:p w:rsidR="00B97C19" w:rsidRPr="003E7E11" w:rsidRDefault="00B97C19">
      <w:pPr>
        <w:spacing w:line="360" w:lineRule="auto"/>
        <w:jc w:val="both"/>
      </w:pPr>
      <w:r w:rsidRPr="003E7E11">
        <w:t>5.9.2. Охранять жизнь и здоровье детей во время образовательного процесса.</w:t>
      </w:r>
    </w:p>
    <w:p w:rsidR="00B97C19" w:rsidRPr="003E7E11" w:rsidRDefault="00B97C19">
      <w:pPr>
        <w:spacing w:line="360" w:lineRule="auto"/>
        <w:jc w:val="both"/>
      </w:pPr>
      <w:r w:rsidRPr="003E7E11">
        <w:t>5.9.3. Защищать ребенка от всех форм физического и психического насилия.</w:t>
      </w:r>
    </w:p>
    <w:p w:rsidR="00B97C19" w:rsidRPr="003E7E11" w:rsidRDefault="00B97C19">
      <w:pPr>
        <w:spacing w:line="360" w:lineRule="auto"/>
        <w:jc w:val="both"/>
      </w:pPr>
      <w:r w:rsidRPr="003E7E11">
        <w:lastRenderedPageBreak/>
        <w:t>5.9.4. Сотрудничать с семьей по вопросам воспитания и обучения ребенка.</w:t>
      </w:r>
    </w:p>
    <w:p w:rsidR="00B97C19" w:rsidRPr="003E7E11" w:rsidRDefault="00B97C19">
      <w:pPr>
        <w:spacing w:line="360" w:lineRule="auto"/>
        <w:jc w:val="both"/>
      </w:pPr>
      <w:r w:rsidRPr="003E7E11">
        <w:t>5.9.5. Обладать профессиональными умениями, постоянно их совершенствовать.</w:t>
      </w:r>
    </w:p>
    <w:p w:rsidR="00B97C19" w:rsidRPr="003E7E11" w:rsidRDefault="00B97C19">
      <w:pPr>
        <w:spacing w:line="360" w:lineRule="auto"/>
        <w:jc w:val="both"/>
      </w:pPr>
      <w:r w:rsidRPr="003E7E11">
        <w:t>5.9.6. Соблюдать нормы профессиональной этики, быть взаимовеж</w:t>
      </w:r>
      <w:r w:rsidR="00C00642" w:rsidRPr="003E7E11">
        <w:t>ливыми с другими работниками Учреждения</w:t>
      </w:r>
      <w:r w:rsidRPr="003E7E11">
        <w:t>, родителями (законными представителями) детей, с воспит</w:t>
      </w:r>
      <w:r w:rsidR="00C00642" w:rsidRPr="003E7E11">
        <w:t>анниками, иными посетителями Учреждения</w:t>
      </w:r>
      <w:r w:rsidRPr="003E7E11">
        <w:t>, воздерживаться от действий или высказываний, ведущих к нарушению морально-психологического климата в коллективе.</w:t>
      </w:r>
    </w:p>
    <w:p w:rsidR="00B97C19" w:rsidRPr="003E7E11" w:rsidRDefault="00B97C19">
      <w:pPr>
        <w:spacing w:line="360" w:lineRule="auto"/>
        <w:jc w:val="both"/>
        <w:rPr>
          <w:rFonts w:eastAsia="Calibri"/>
        </w:rPr>
      </w:pPr>
      <w:r w:rsidRPr="003E7E11">
        <w:t xml:space="preserve">5.9.7. </w:t>
      </w:r>
      <w:r w:rsidRPr="003E7E11">
        <w:rPr>
          <w:rStyle w:val="blk"/>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97C19" w:rsidRPr="003E7E11" w:rsidRDefault="00B97C19">
      <w:pPr>
        <w:spacing w:line="360" w:lineRule="auto"/>
        <w:jc w:val="both"/>
      </w:pPr>
      <w:r w:rsidRPr="003E7E11">
        <w:rPr>
          <w:rFonts w:eastAsia="Calibri"/>
        </w:rPr>
        <w:t>5.9.8.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w:t>
      </w:r>
      <w:r w:rsidR="00C00642" w:rsidRPr="003E7E11">
        <w:rPr>
          <w:rFonts w:eastAsia="Calibri"/>
        </w:rPr>
        <w:t>нские осмотры по направлению Учреждения</w:t>
      </w:r>
      <w:r w:rsidRPr="003E7E11">
        <w:rPr>
          <w:rFonts w:eastAsia="Calibri"/>
        </w:rPr>
        <w:t>.</w:t>
      </w:r>
    </w:p>
    <w:p w:rsidR="00B97C19" w:rsidRPr="003E7E11" w:rsidRDefault="00B97C19">
      <w:pPr>
        <w:spacing w:line="360" w:lineRule="auto"/>
        <w:jc w:val="both"/>
      </w:pPr>
      <w:r w:rsidRPr="003E7E11">
        <w:t>5.9.9. Планировать и осуществлять образовательно-воспитательную работу в соответствии с программами, принятыми педагогическим советом.</w:t>
      </w:r>
    </w:p>
    <w:p w:rsidR="00B97C19" w:rsidRPr="003E7E11" w:rsidRDefault="00B97C19">
      <w:pPr>
        <w:spacing w:line="360" w:lineRule="auto"/>
        <w:jc w:val="both"/>
      </w:pPr>
      <w:r w:rsidRPr="003E7E11">
        <w:t>5.9.10. Соблюдать права и свободы воспитанников, нести ответственность за их жизнь, здоровье и безопасность в период образовательного процесса.</w:t>
      </w:r>
    </w:p>
    <w:p w:rsidR="00B97C19" w:rsidRPr="003E7E11" w:rsidRDefault="00B97C19">
      <w:pPr>
        <w:spacing w:line="360" w:lineRule="auto"/>
        <w:jc w:val="both"/>
        <w:rPr>
          <w:rFonts w:eastAsia="Calibri"/>
        </w:rPr>
      </w:pPr>
      <w:r w:rsidRPr="003E7E11">
        <w:t>5.9.11. Выполнять правила по охране труда и пожарной безопасности.</w:t>
      </w:r>
    </w:p>
    <w:p w:rsidR="00B97C19" w:rsidRPr="003E7E11" w:rsidRDefault="00B97C19">
      <w:pPr>
        <w:spacing w:line="360" w:lineRule="auto"/>
        <w:jc w:val="both"/>
      </w:pPr>
      <w:r w:rsidRPr="003E7E11">
        <w:rPr>
          <w:rFonts w:eastAsia="Calibri"/>
        </w:rPr>
        <w:t xml:space="preserve">5.9.12. </w:t>
      </w:r>
      <w:r w:rsidRPr="003E7E11">
        <w:t>Выполнять иные обязанности, предусмотренные федеральными законами, нормативными правовыми актами субъекта РФ, актами органов местного самоуправления, ло</w:t>
      </w:r>
      <w:r w:rsidR="00C00642" w:rsidRPr="003E7E11">
        <w:t>кальными нормативными актами Учреждения</w:t>
      </w:r>
      <w:r w:rsidRPr="003E7E11">
        <w:t>.</w:t>
      </w:r>
    </w:p>
    <w:p w:rsidR="00B97C19" w:rsidRPr="003E7E11" w:rsidRDefault="00B97C19">
      <w:pPr>
        <w:spacing w:line="360" w:lineRule="auto"/>
        <w:jc w:val="both"/>
        <w:rPr>
          <w:rStyle w:val="blk"/>
        </w:rPr>
      </w:pPr>
      <w:r w:rsidRPr="003E7E11">
        <w:t xml:space="preserve">5.10. </w:t>
      </w:r>
      <w:r w:rsidRPr="003E7E11">
        <w:rPr>
          <w:rStyle w:val="blk"/>
        </w:rPr>
        <w:t xml:space="preserve">В целях защиты своих </w:t>
      </w:r>
      <w:r w:rsidRPr="003E7E11">
        <w:rPr>
          <w:rStyle w:val="f"/>
        </w:rPr>
        <w:t>прав</w:t>
      </w:r>
      <w:r w:rsidRPr="003E7E11">
        <w:rPr>
          <w:rStyle w:val="blk"/>
        </w:rPr>
        <w:t xml:space="preserve"> родители </w:t>
      </w:r>
      <w:r w:rsidRPr="003E7E11">
        <w:rPr>
          <w:rStyle w:val="u"/>
        </w:rPr>
        <w:t>(законные представители)</w:t>
      </w:r>
      <w:r w:rsidRPr="003E7E11">
        <w:rPr>
          <w:rStyle w:val="blk"/>
        </w:rPr>
        <w:t xml:space="preserve"> воспитанников самостоятельно или через своих представителей </w:t>
      </w:r>
      <w:r w:rsidRPr="003E7E11">
        <w:rPr>
          <w:rStyle w:val="f"/>
        </w:rPr>
        <w:t>вправе</w:t>
      </w:r>
      <w:r w:rsidRPr="003E7E11">
        <w:rPr>
          <w:rStyle w:val="blk"/>
        </w:rPr>
        <w:t>:</w:t>
      </w:r>
    </w:p>
    <w:p w:rsidR="00B97C19" w:rsidRPr="003E7E11" w:rsidRDefault="00B97C19">
      <w:pPr>
        <w:pStyle w:val="af5"/>
        <w:numPr>
          <w:ilvl w:val="0"/>
          <w:numId w:val="18"/>
        </w:numPr>
        <w:spacing w:line="360" w:lineRule="auto"/>
        <w:jc w:val="both"/>
        <w:rPr>
          <w:rStyle w:val="blk"/>
        </w:rPr>
      </w:pPr>
      <w:r w:rsidRPr="003E7E11">
        <w:rPr>
          <w:rStyle w:val="blk"/>
        </w:rPr>
        <w:t>на</w:t>
      </w:r>
      <w:r w:rsidR="00C00642" w:rsidRPr="003E7E11">
        <w:rPr>
          <w:rStyle w:val="blk"/>
        </w:rPr>
        <w:t>правлять в органы управления Учреждения</w:t>
      </w:r>
      <w:r w:rsidRPr="003E7E11">
        <w:rPr>
          <w:rStyle w:val="blk"/>
        </w:rPr>
        <w:t xml:space="preserve"> обращения о применении к ее работникам, нарушающим и (или) ущемляющим </w:t>
      </w:r>
      <w:r w:rsidRPr="003E7E11">
        <w:rPr>
          <w:rStyle w:val="f"/>
        </w:rPr>
        <w:t>права</w:t>
      </w:r>
      <w:r w:rsidRPr="003E7E11">
        <w:rPr>
          <w:rStyle w:val="blk"/>
        </w:rPr>
        <w:t xml:space="preserve"> воспитанников,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воспитанников и их родителей (законных представителей);</w:t>
      </w:r>
    </w:p>
    <w:p w:rsidR="00B97C19" w:rsidRPr="003E7E11" w:rsidRDefault="00B97C19">
      <w:pPr>
        <w:pStyle w:val="af5"/>
        <w:numPr>
          <w:ilvl w:val="0"/>
          <w:numId w:val="18"/>
        </w:numPr>
        <w:spacing w:line="360" w:lineRule="auto"/>
        <w:jc w:val="both"/>
        <w:rPr>
          <w:rStyle w:val="blk"/>
        </w:rPr>
      </w:pPr>
      <w:r w:rsidRPr="003E7E11">
        <w:rPr>
          <w:rStyle w:val="blk"/>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B97C19" w:rsidRPr="003E7E11" w:rsidRDefault="00B97C19">
      <w:pPr>
        <w:pStyle w:val="af5"/>
        <w:numPr>
          <w:ilvl w:val="0"/>
          <w:numId w:val="18"/>
        </w:numPr>
        <w:spacing w:line="360" w:lineRule="auto"/>
        <w:jc w:val="both"/>
      </w:pPr>
      <w:r w:rsidRPr="003E7E11">
        <w:rPr>
          <w:rStyle w:val="blk"/>
        </w:rPr>
        <w:t xml:space="preserve">использовать не запрещенные законодательством РФ иные способы защиты </w:t>
      </w:r>
      <w:r w:rsidRPr="003E7E11">
        <w:rPr>
          <w:rStyle w:val="f"/>
        </w:rPr>
        <w:t>прав</w:t>
      </w:r>
      <w:r w:rsidRPr="003E7E11">
        <w:rPr>
          <w:rStyle w:val="blk"/>
        </w:rPr>
        <w:t xml:space="preserve"> и законных интересов.</w:t>
      </w:r>
    </w:p>
    <w:p w:rsidR="00B67422" w:rsidRPr="003E7E11" w:rsidRDefault="00B97C19" w:rsidP="00B67422">
      <w:pPr>
        <w:spacing w:line="360" w:lineRule="auto"/>
        <w:jc w:val="both"/>
      </w:pPr>
      <w:r w:rsidRPr="003E7E11">
        <w:t xml:space="preserve">5.11. Комиссия по урегулированию споров между участниками образовательных отношений создается в целях урегулирования разногласий между участниками </w:t>
      </w:r>
      <w:r w:rsidRPr="003E7E11">
        <w:lastRenderedPageBreak/>
        <w:t>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w:t>
      </w:r>
      <w:r w:rsidR="004F574D" w:rsidRPr="003E7E11">
        <w:t>тветствующим локальным актом Учреждения</w:t>
      </w:r>
      <w:r w:rsidRPr="003E7E11">
        <w:t xml:space="preserve">, который принимается с учетом мнения </w:t>
      </w:r>
      <w:r w:rsidR="003B5D9B" w:rsidRPr="003E7E11">
        <w:t>родительского комитета</w:t>
      </w:r>
      <w:r w:rsidR="004F574D" w:rsidRPr="003E7E11">
        <w:t xml:space="preserve"> Учреждения</w:t>
      </w:r>
      <w:r w:rsidR="00B67422" w:rsidRPr="003E7E11">
        <w:t>, а также выборного профсоюзного органа.</w:t>
      </w:r>
    </w:p>
    <w:p w:rsidR="00C95B23" w:rsidRPr="003E7E11" w:rsidRDefault="00C95B23" w:rsidP="00B67422">
      <w:pPr>
        <w:spacing w:line="360" w:lineRule="auto"/>
        <w:jc w:val="both"/>
        <w:rPr>
          <w:b/>
        </w:rPr>
      </w:pPr>
    </w:p>
    <w:p w:rsidR="00B97C19" w:rsidRPr="003E7E11" w:rsidRDefault="00B97C19">
      <w:pPr>
        <w:shd w:val="clear" w:color="auto" w:fill="FFFFFF"/>
        <w:spacing w:line="360" w:lineRule="auto"/>
        <w:jc w:val="center"/>
      </w:pPr>
      <w:r w:rsidRPr="003E7E11">
        <w:rPr>
          <w:b/>
        </w:rPr>
        <w:t xml:space="preserve">6. </w:t>
      </w:r>
      <w:r w:rsidRPr="003E7E11">
        <w:rPr>
          <w:b/>
          <w:bCs/>
          <w:color w:val="000000"/>
        </w:rPr>
        <w:t>Порядок комплектования персонала</w:t>
      </w:r>
    </w:p>
    <w:p w:rsidR="00B97C19" w:rsidRPr="003E7E11" w:rsidRDefault="00B97C19">
      <w:pPr>
        <w:autoSpaceDE w:val="0"/>
        <w:spacing w:line="360" w:lineRule="auto"/>
        <w:jc w:val="both"/>
      </w:pPr>
      <w:r w:rsidRPr="003E7E11">
        <w:t>6.1. Работ</w:t>
      </w:r>
      <w:r w:rsidR="004F574D" w:rsidRPr="003E7E11">
        <w:t>одателем для всех работников Учреждения является данное Учреждение</w:t>
      </w:r>
      <w:r w:rsidRPr="003E7E11">
        <w:t xml:space="preserve">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B97C19" w:rsidRPr="003E7E11" w:rsidRDefault="00B97C19">
      <w:pPr>
        <w:autoSpaceDE w:val="0"/>
        <w:spacing w:line="360" w:lineRule="auto"/>
        <w:jc w:val="both"/>
      </w:pPr>
      <w:r w:rsidRPr="003E7E11">
        <w:t>6.</w:t>
      </w:r>
      <w:r w:rsidR="004F574D" w:rsidRPr="003E7E11">
        <w:t>2. К трудовой деятельности в Учреждении</w:t>
      </w:r>
      <w:r w:rsidRPr="003E7E11">
        <w:t xml:space="preserve"> не допускаются:</w:t>
      </w:r>
    </w:p>
    <w:p w:rsidR="00B97C19" w:rsidRPr="003E7E11" w:rsidRDefault="00AF7400">
      <w:pPr>
        <w:autoSpaceDE w:val="0"/>
        <w:spacing w:line="360" w:lineRule="auto"/>
        <w:jc w:val="both"/>
      </w:pPr>
      <w:r w:rsidRPr="003E7E11">
        <w:t>1</w:t>
      </w:r>
      <w:r w:rsidR="00B97C19" w:rsidRPr="003E7E11">
        <w:t>)</w:t>
      </w:r>
      <w:r w:rsidR="00B97C19" w:rsidRPr="003E7E11">
        <w:rPr>
          <w:rFonts w:eastAsia="Calibri"/>
        </w:rPr>
        <w:t xml:space="preserve"> 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97C19" w:rsidRPr="003E7E11" w:rsidRDefault="00AF7400">
      <w:pPr>
        <w:autoSpaceDE w:val="0"/>
        <w:spacing w:line="360" w:lineRule="auto"/>
        <w:jc w:val="both"/>
        <w:rPr>
          <w:rFonts w:eastAsia="Calibri"/>
        </w:rPr>
      </w:pPr>
      <w:r w:rsidRPr="003E7E11">
        <w:t>2</w:t>
      </w:r>
      <w:r w:rsidR="00B97C19" w:rsidRPr="003E7E11">
        <w:t>)</w:t>
      </w:r>
      <w:r w:rsidR="00B97C19" w:rsidRPr="003E7E11">
        <w:rPr>
          <w:rFonts w:eastAsia="Calibri"/>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97C19" w:rsidRPr="003E7E11" w:rsidRDefault="00B97C19">
      <w:pPr>
        <w:autoSpaceDE w:val="0"/>
        <w:spacing w:line="360" w:lineRule="auto"/>
        <w:jc w:val="both"/>
      </w:pPr>
      <w:r w:rsidRPr="003E7E11">
        <w:rPr>
          <w:rFonts w:eastAsia="Calibri"/>
        </w:rPr>
        <w:t>3) лица, имевшие судимость за совершение преступлений против половой неприкосновенности и половой свободы личности.</w:t>
      </w:r>
    </w:p>
    <w:p w:rsidR="00B97C19" w:rsidRPr="003E7E11" w:rsidRDefault="00B97C19">
      <w:pPr>
        <w:spacing w:line="360" w:lineRule="auto"/>
        <w:jc w:val="both"/>
      </w:pPr>
      <w:r w:rsidRPr="003E7E11">
        <w:t>К педагогической деятельности не допускаются также лица:</w:t>
      </w:r>
    </w:p>
    <w:p w:rsidR="00B97C19" w:rsidRPr="003E7E11" w:rsidRDefault="00B97C19">
      <w:pPr>
        <w:pStyle w:val="af5"/>
        <w:numPr>
          <w:ilvl w:val="0"/>
          <w:numId w:val="26"/>
        </w:numPr>
        <w:spacing w:line="360" w:lineRule="auto"/>
        <w:jc w:val="both"/>
        <w:rPr>
          <w:rStyle w:val="blk"/>
        </w:rPr>
      </w:pPr>
      <w:r w:rsidRPr="003E7E11">
        <w:t>лишенные права заниматься педагогической деятельностью в соответствии с вступившим в законную силу приговором суда;</w:t>
      </w:r>
    </w:p>
    <w:p w:rsidR="00B97C19" w:rsidRPr="003E7E11" w:rsidRDefault="00B97C19">
      <w:pPr>
        <w:pStyle w:val="af5"/>
        <w:numPr>
          <w:ilvl w:val="0"/>
          <w:numId w:val="26"/>
        </w:numPr>
        <w:spacing w:line="360" w:lineRule="auto"/>
        <w:jc w:val="both"/>
        <w:rPr>
          <w:rStyle w:val="blk"/>
        </w:rPr>
      </w:pPr>
      <w:r w:rsidRPr="003E7E11">
        <w:rPr>
          <w:rStyle w:val="blk"/>
        </w:rPr>
        <w:t xml:space="preserve">имеющие неснятую или </w:t>
      </w:r>
      <w:r w:rsidRPr="003E7E11">
        <w:rPr>
          <w:rStyle w:val="u"/>
        </w:rPr>
        <w:t>непогашенную судимость</w:t>
      </w:r>
      <w:r w:rsidRPr="003E7E11">
        <w:rPr>
          <w:rStyle w:val="blk"/>
        </w:rPr>
        <w:t xml:space="preserve"> за умышленные тяжкие и особо тяжкие преступления;</w:t>
      </w:r>
    </w:p>
    <w:p w:rsidR="00B97C19" w:rsidRPr="003E7E11" w:rsidRDefault="00B97C19">
      <w:pPr>
        <w:pStyle w:val="af5"/>
        <w:numPr>
          <w:ilvl w:val="0"/>
          <w:numId w:val="26"/>
        </w:numPr>
        <w:spacing w:line="360" w:lineRule="auto"/>
        <w:jc w:val="both"/>
        <w:rPr>
          <w:rStyle w:val="blk"/>
        </w:rPr>
      </w:pPr>
      <w:r w:rsidRPr="003E7E11">
        <w:rPr>
          <w:rStyle w:val="blk"/>
        </w:rPr>
        <w:t xml:space="preserve">признанные недееспособными в установленном федеральным </w:t>
      </w:r>
      <w:r w:rsidRPr="003E7E11">
        <w:rPr>
          <w:rStyle w:val="u"/>
        </w:rPr>
        <w:t>законом</w:t>
      </w:r>
      <w:r w:rsidRPr="003E7E11">
        <w:rPr>
          <w:rStyle w:val="blk"/>
        </w:rPr>
        <w:t xml:space="preserve"> порядке;</w:t>
      </w:r>
    </w:p>
    <w:p w:rsidR="00B97C19" w:rsidRPr="003E7E11" w:rsidRDefault="00B97C19">
      <w:pPr>
        <w:pStyle w:val="af5"/>
        <w:numPr>
          <w:ilvl w:val="0"/>
          <w:numId w:val="26"/>
        </w:numPr>
        <w:spacing w:line="360" w:lineRule="auto"/>
        <w:jc w:val="both"/>
      </w:pPr>
      <w:r w:rsidRPr="003E7E11">
        <w:rPr>
          <w:rStyle w:val="blk"/>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97C19" w:rsidRPr="003E7E11" w:rsidRDefault="004F574D">
      <w:pPr>
        <w:spacing w:line="360" w:lineRule="auto"/>
        <w:jc w:val="both"/>
      </w:pPr>
      <w:r w:rsidRPr="003E7E11">
        <w:t>6.3. Отношения работника и Учреждения</w:t>
      </w:r>
      <w:r w:rsidR="00B97C19" w:rsidRPr="003E7E11">
        <w:t xml:space="preserve"> регулируются трудовым договором, условия которого не могут противоречить трудовому законодательству РФ.</w:t>
      </w:r>
    </w:p>
    <w:p w:rsidR="00B97C19" w:rsidRPr="003E7E11" w:rsidRDefault="00AF7400">
      <w:pPr>
        <w:autoSpaceDE w:val="0"/>
        <w:spacing w:line="360" w:lineRule="auto"/>
        <w:jc w:val="both"/>
      </w:pPr>
      <w:r w:rsidRPr="003E7E11">
        <w:t>6.4</w:t>
      </w:r>
      <w:r w:rsidR="00B97C19" w:rsidRPr="003E7E11">
        <w:t>.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w:t>
      </w:r>
      <w:r w:rsidR="004F574D" w:rsidRPr="003E7E11">
        <w:t xml:space="preserve">даваемой приказом заведующего </w:t>
      </w:r>
      <w:r w:rsidR="00B97C19" w:rsidRPr="003E7E11">
        <w:t>У</w:t>
      </w:r>
      <w:r w:rsidR="004F574D" w:rsidRPr="003E7E11">
        <w:t>чреждения</w:t>
      </w:r>
      <w:r w:rsidR="00B97C19" w:rsidRPr="003E7E11">
        <w:t xml:space="preserve"> в соответствии с положением об аттестации педагогических работников, утвер</w:t>
      </w:r>
      <w:r w:rsidR="004F574D" w:rsidRPr="003E7E11">
        <w:t>ждаемым заведующим Учреждения</w:t>
      </w:r>
      <w:r w:rsidR="00B97C19" w:rsidRPr="003E7E11">
        <w:t xml:space="preserve"> и согласован</w:t>
      </w:r>
      <w:r w:rsidR="00066C11" w:rsidRPr="003E7E11">
        <w:t xml:space="preserve">ным с представительным органом </w:t>
      </w:r>
      <w:r w:rsidR="00B97C19" w:rsidRPr="003E7E11">
        <w:t>работников.</w:t>
      </w:r>
    </w:p>
    <w:p w:rsidR="00B97C19" w:rsidRPr="003E7E11" w:rsidRDefault="00AF7400">
      <w:pPr>
        <w:spacing w:line="360" w:lineRule="auto"/>
        <w:jc w:val="both"/>
      </w:pPr>
      <w:r w:rsidRPr="003E7E11">
        <w:t>6.5</w:t>
      </w:r>
      <w:r w:rsidR="004F574D" w:rsidRPr="003E7E11">
        <w:t>. Педагогическим работникам Учреждения</w:t>
      </w:r>
      <w:r w:rsidR="00B97C19" w:rsidRPr="003E7E11">
        <w:t xml:space="preserve">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rsidR="00B97C19" w:rsidRPr="003E7E11" w:rsidRDefault="00AF7400">
      <w:pPr>
        <w:spacing w:line="360" w:lineRule="auto"/>
        <w:jc w:val="both"/>
        <w:rPr>
          <w:color w:val="000000"/>
        </w:rPr>
      </w:pPr>
      <w:r w:rsidRPr="003E7E11">
        <w:rPr>
          <w:color w:val="000000"/>
        </w:rPr>
        <w:t>6.6</w:t>
      </w:r>
      <w:r w:rsidR="004F574D" w:rsidRPr="003E7E11">
        <w:rPr>
          <w:color w:val="000000"/>
        </w:rPr>
        <w:t>. Увольнение работника Учреждения</w:t>
      </w:r>
      <w:r w:rsidR="00B97C19" w:rsidRPr="003E7E11">
        <w:rPr>
          <w:color w:val="000000"/>
        </w:rPr>
        <w:t xml:space="preserve"> осуществляется при возникновении оснований, предусмотренных Трудовым кодексом Российской Федерации от 30.12.2001 № 197-ФЗ.</w:t>
      </w:r>
    </w:p>
    <w:p w:rsidR="00727CC5" w:rsidRPr="003E7E11" w:rsidRDefault="00727CC5" w:rsidP="00727CC5">
      <w:pPr>
        <w:pStyle w:val="afc"/>
        <w:spacing w:line="360" w:lineRule="auto"/>
        <w:ind w:firstLine="567"/>
        <w:jc w:val="both"/>
        <w:rPr>
          <w:rFonts w:ascii="Times New Roman" w:hAnsi="Times New Roman"/>
          <w:b/>
          <w:sz w:val="24"/>
          <w:szCs w:val="24"/>
          <w:lang w:eastAsia="en-US"/>
        </w:rPr>
      </w:pPr>
    </w:p>
    <w:p w:rsidR="00727CC5" w:rsidRPr="003E7E11" w:rsidRDefault="00727CC5" w:rsidP="00727CC5">
      <w:pPr>
        <w:pStyle w:val="afc"/>
        <w:spacing w:line="360" w:lineRule="auto"/>
        <w:ind w:firstLine="567"/>
        <w:jc w:val="both"/>
        <w:rPr>
          <w:rFonts w:ascii="Times New Roman" w:hAnsi="Times New Roman" w:cs="Times New Roman"/>
          <w:b/>
          <w:sz w:val="24"/>
          <w:szCs w:val="24"/>
        </w:rPr>
      </w:pPr>
      <w:r w:rsidRPr="003E7E11">
        <w:rPr>
          <w:rFonts w:ascii="Times New Roman" w:hAnsi="Times New Roman"/>
          <w:b/>
          <w:sz w:val="24"/>
          <w:szCs w:val="24"/>
          <w:lang w:eastAsia="en-US"/>
        </w:rPr>
        <w:t xml:space="preserve">7. </w:t>
      </w:r>
      <w:r w:rsidRPr="003E7E11">
        <w:rPr>
          <w:rFonts w:ascii="Times New Roman" w:hAnsi="Times New Roman" w:cs="Times New Roman"/>
          <w:b/>
          <w:sz w:val="24"/>
          <w:szCs w:val="24"/>
        </w:rPr>
        <w:t>Предотвращение и урегулирование конфликта интересов.</w:t>
      </w:r>
    </w:p>
    <w:p w:rsidR="00727CC5" w:rsidRPr="003E7E11" w:rsidRDefault="00727CC5" w:rsidP="00727CC5">
      <w:pPr>
        <w:pStyle w:val="afc"/>
        <w:spacing w:line="360" w:lineRule="auto"/>
        <w:ind w:firstLine="567"/>
        <w:jc w:val="both"/>
        <w:rPr>
          <w:rFonts w:ascii="Times New Roman" w:hAnsi="Times New Roman"/>
          <w:sz w:val="24"/>
          <w:szCs w:val="24"/>
          <w:lang w:eastAsia="en-US"/>
        </w:rPr>
      </w:pPr>
      <w:r w:rsidRPr="003E7E11">
        <w:rPr>
          <w:rFonts w:ascii="Times New Roman" w:hAnsi="Times New Roman" w:cs="Times New Roman"/>
          <w:sz w:val="24"/>
          <w:szCs w:val="24"/>
        </w:rPr>
        <w:t xml:space="preserve">7.1. </w:t>
      </w:r>
      <w:r w:rsidRPr="003E7E11">
        <w:rPr>
          <w:rFonts w:ascii="Times New Roman" w:hAnsi="Times New Roman"/>
          <w:sz w:val="24"/>
          <w:szCs w:val="24"/>
          <w:lang w:eastAsia="en-US"/>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727CC5" w:rsidRPr="003E7E11" w:rsidRDefault="00727CC5" w:rsidP="00727CC5">
      <w:pPr>
        <w:pStyle w:val="2"/>
        <w:tabs>
          <w:tab w:val="left" w:pos="1418"/>
        </w:tabs>
        <w:spacing w:after="0" w:line="360" w:lineRule="auto"/>
        <w:ind w:right="40" w:firstLine="567"/>
        <w:jc w:val="both"/>
        <w:rPr>
          <w:rFonts w:cs="Calibri"/>
          <w:sz w:val="24"/>
          <w:szCs w:val="24"/>
          <w:shd w:val="clear" w:color="auto" w:fill="auto"/>
        </w:rPr>
      </w:pPr>
      <w:r w:rsidRPr="003E7E11">
        <w:rPr>
          <w:rFonts w:cs="Calibri"/>
          <w:sz w:val="24"/>
          <w:szCs w:val="24"/>
          <w:shd w:val="clear" w:color="auto" w:fill="auto"/>
        </w:rPr>
        <w:t xml:space="preserve">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w:t>
      </w:r>
      <w:r w:rsidRPr="003E7E11">
        <w:rPr>
          <w:rFonts w:cs="Calibri"/>
          <w:sz w:val="24"/>
          <w:szCs w:val="24"/>
          <w:shd w:val="clear" w:color="auto" w:fill="auto"/>
        </w:rPr>
        <w:lastRenderedPageBreak/>
        <w:t>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27CC5" w:rsidRPr="003E7E11" w:rsidRDefault="00E53AA0" w:rsidP="00727CC5">
      <w:pPr>
        <w:pStyle w:val="2"/>
        <w:tabs>
          <w:tab w:val="left" w:pos="1418"/>
        </w:tabs>
        <w:spacing w:after="0" w:line="360" w:lineRule="auto"/>
        <w:ind w:right="40" w:firstLine="567"/>
        <w:jc w:val="both"/>
        <w:rPr>
          <w:rFonts w:cs="Calibri"/>
          <w:sz w:val="24"/>
          <w:szCs w:val="24"/>
          <w:shd w:val="clear" w:color="auto" w:fill="auto"/>
        </w:rPr>
      </w:pPr>
      <w:r w:rsidRPr="003E7E11">
        <w:rPr>
          <w:rFonts w:cs="Calibri"/>
          <w:sz w:val="24"/>
          <w:szCs w:val="24"/>
          <w:shd w:val="clear" w:color="auto" w:fill="auto"/>
        </w:rPr>
        <w:t>7.3. Заведующий</w:t>
      </w:r>
      <w:r w:rsidR="00727CC5" w:rsidRPr="003E7E11">
        <w:rPr>
          <w:rFonts w:cs="Calibri"/>
          <w:sz w:val="24"/>
          <w:szCs w:val="24"/>
          <w:shd w:val="clear" w:color="auto" w:fill="auto"/>
        </w:rPr>
        <w:t xml:space="preserve">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27CC5" w:rsidRPr="003E7E11" w:rsidRDefault="00727CC5" w:rsidP="00727CC5">
      <w:pPr>
        <w:pStyle w:val="2"/>
        <w:tabs>
          <w:tab w:val="left" w:pos="1418"/>
        </w:tabs>
        <w:spacing w:after="0" w:line="360" w:lineRule="auto"/>
        <w:ind w:right="40" w:firstLine="567"/>
        <w:jc w:val="both"/>
        <w:rPr>
          <w:rFonts w:cs="Calibri"/>
          <w:sz w:val="24"/>
          <w:szCs w:val="24"/>
        </w:rPr>
      </w:pPr>
      <w:r w:rsidRPr="003E7E11">
        <w:rPr>
          <w:rFonts w:cs="Calibri"/>
          <w:sz w:val="24"/>
          <w:szCs w:val="24"/>
          <w:shd w:val="clear" w:color="auto" w:fill="auto"/>
        </w:rPr>
        <w:t>7.4. Работник Учреждения обязан</w:t>
      </w:r>
      <w:r w:rsidR="00E53AA0" w:rsidRPr="003E7E11">
        <w:rPr>
          <w:rFonts w:cs="Calibri"/>
          <w:sz w:val="24"/>
          <w:szCs w:val="24"/>
          <w:shd w:val="clear" w:color="auto" w:fill="auto"/>
        </w:rPr>
        <w:t xml:space="preserve"> уведомлять заведующего</w:t>
      </w:r>
      <w:r w:rsidRPr="003E7E11">
        <w:rPr>
          <w:rFonts w:cs="Calibri"/>
          <w:sz w:val="24"/>
          <w:szCs w:val="24"/>
          <w:shd w:val="clear" w:color="auto" w:fill="auto"/>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E53AA0" w:rsidRPr="003E7E11">
        <w:rPr>
          <w:rFonts w:cs="Calibri"/>
          <w:sz w:val="24"/>
          <w:szCs w:val="24"/>
        </w:rPr>
        <w:t>Порядок уведомления заведующего</w:t>
      </w:r>
      <w:r w:rsidRPr="003E7E11">
        <w:rPr>
          <w:rFonts w:cs="Calibri"/>
          <w:sz w:val="24"/>
          <w:szCs w:val="24"/>
        </w:rPr>
        <w:t xml:space="preserve"> Учреждения, перечень сведений, содержащихся в уведомлениях, организация проверки этих сведений и порядок регистрации уве</w:t>
      </w:r>
      <w:r w:rsidR="00E53AA0" w:rsidRPr="003E7E11">
        <w:rPr>
          <w:rFonts w:cs="Calibri"/>
          <w:sz w:val="24"/>
          <w:szCs w:val="24"/>
        </w:rPr>
        <w:t>домлений определяются заведующим</w:t>
      </w:r>
      <w:r w:rsidRPr="003E7E11">
        <w:rPr>
          <w:rFonts w:cs="Calibri"/>
          <w:sz w:val="24"/>
          <w:szCs w:val="24"/>
        </w:rPr>
        <w:t xml:space="preserve"> учреждения.</w:t>
      </w:r>
    </w:p>
    <w:p w:rsidR="00C95B23" w:rsidRPr="003E7E11" w:rsidRDefault="00C95B23">
      <w:pPr>
        <w:spacing w:line="360" w:lineRule="auto"/>
        <w:jc w:val="both"/>
        <w:rPr>
          <w:rFonts w:eastAsia="Calibri"/>
        </w:rPr>
      </w:pPr>
    </w:p>
    <w:p w:rsidR="00B97C19" w:rsidRPr="003E7E11" w:rsidRDefault="00727CC5">
      <w:pPr>
        <w:spacing w:line="360" w:lineRule="auto"/>
        <w:jc w:val="center"/>
      </w:pPr>
      <w:r w:rsidRPr="003E7E11">
        <w:rPr>
          <w:b/>
        </w:rPr>
        <w:t>8</w:t>
      </w:r>
      <w:r w:rsidR="00B97C19" w:rsidRPr="003E7E11">
        <w:rPr>
          <w:b/>
        </w:rPr>
        <w:t xml:space="preserve">. Имущество и финансовое обеспечение деятельности </w:t>
      </w:r>
      <w:r w:rsidR="009166AA" w:rsidRPr="003E7E11">
        <w:rPr>
          <w:b/>
        </w:rPr>
        <w:t>Учреждения</w:t>
      </w:r>
    </w:p>
    <w:p w:rsidR="00B97C19" w:rsidRPr="003E7E11" w:rsidRDefault="002A210A">
      <w:pPr>
        <w:spacing w:line="360" w:lineRule="auto"/>
        <w:jc w:val="both"/>
      </w:pPr>
      <w:r w:rsidRPr="003E7E11">
        <w:t>8</w:t>
      </w:r>
      <w:r w:rsidR="00B97C19" w:rsidRPr="003E7E11">
        <w:t xml:space="preserve">.1.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9166AA" w:rsidRPr="003E7E11">
        <w:t xml:space="preserve">Учреждением </w:t>
      </w:r>
      <w:r w:rsidR="00B97C19" w:rsidRPr="003E7E11">
        <w:t>У</w:t>
      </w:r>
      <w:r w:rsidR="009166AA" w:rsidRPr="003E7E11">
        <w:t>чредителем или приобретенных Учреждением</w:t>
      </w:r>
      <w:r w:rsidR="00B97C19" w:rsidRPr="003E7E11">
        <w:t xml:space="preserve">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B97C19" w:rsidRPr="003E7E11" w:rsidRDefault="002A210A">
      <w:pPr>
        <w:autoSpaceDE w:val="0"/>
        <w:spacing w:line="360" w:lineRule="auto"/>
        <w:jc w:val="both"/>
      </w:pPr>
      <w:r w:rsidRPr="003E7E11">
        <w:t>8</w:t>
      </w:r>
      <w:r w:rsidR="00B97C19" w:rsidRPr="003E7E11">
        <w:t>.2. Источниками фор</w:t>
      </w:r>
      <w:r w:rsidR="009166AA" w:rsidRPr="003E7E11">
        <w:t>мирования финансовых средств Учреждения</w:t>
      </w:r>
      <w:r w:rsidR="00B97C19" w:rsidRPr="003E7E11">
        <w:t xml:space="preserve"> являются:</w:t>
      </w:r>
    </w:p>
    <w:p w:rsidR="00B97C19" w:rsidRPr="003E7E11" w:rsidRDefault="00B97C19">
      <w:pPr>
        <w:pStyle w:val="af5"/>
        <w:numPr>
          <w:ilvl w:val="0"/>
          <w:numId w:val="21"/>
        </w:numPr>
        <w:autoSpaceDE w:val="0"/>
        <w:spacing w:line="360" w:lineRule="auto"/>
        <w:jc w:val="both"/>
      </w:pPr>
      <w:r w:rsidRPr="003E7E11">
        <w:t xml:space="preserve">средства бюджета </w:t>
      </w:r>
      <w:r w:rsidR="00066C11" w:rsidRPr="003E7E11">
        <w:t>Зеленодольского муниципального района в</w:t>
      </w:r>
      <w:r w:rsidRPr="003E7E11">
        <w:t xml:space="preserve"> виде субсидии на выполнение муниципального задания, и иные цели;</w:t>
      </w:r>
    </w:p>
    <w:p w:rsidR="00B97C19" w:rsidRPr="003E7E11" w:rsidRDefault="00B97C19">
      <w:pPr>
        <w:pStyle w:val="af5"/>
        <w:numPr>
          <w:ilvl w:val="0"/>
          <w:numId w:val="21"/>
        </w:numPr>
        <w:autoSpaceDE w:val="0"/>
        <w:spacing w:line="360" w:lineRule="auto"/>
        <w:jc w:val="both"/>
      </w:pPr>
      <w:r w:rsidRPr="003E7E11">
        <w:t>средства, поступающие от приносящей доход деятельности;</w:t>
      </w:r>
    </w:p>
    <w:p w:rsidR="00B97C19" w:rsidRPr="003E7E11" w:rsidRDefault="00B97C19">
      <w:pPr>
        <w:pStyle w:val="af5"/>
        <w:numPr>
          <w:ilvl w:val="0"/>
          <w:numId w:val="21"/>
        </w:numPr>
        <w:autoSpaceDE w:val="0"/>
        <w:spacing w:line="360" w:lineRule="auto"/>
        <w:jc w:val="both"/>
      </w:pPr>
      <w:r w:rsidRPr="003E7E11">
        <w:t>другие источники в соответствии с законодательством РФ.</w:t>
      </w:r>
    </w:p>
    <w:p w:rsidR="00B97C19" w:rsidRPr="003E7E11" w:rsidRDefault="002A210A">
      <w:pPr>
        <w:autoSpaceDE w:val="0"/>
        <w:spacing w:line="360" w:lineRule="auto"/>
        <w:jc w:val="both"/>
      </w:pPr>
      <w:r w:rsidRPr="003E7E11">
        <w:t>8</w:t>
      </w:r>
      <w:r w:rsidR="00B97C19" w:rsidRPr="003E7E11">
        <w:t xml:space="preserve">.3. </w:t>
      </w:r>
      <w:r w:rsidR="009166AA" w:rsidRPr="003E7E11">
        <w:t xml:space="preserve">Учреждение </w:t>
      </w:r>
      <w:r w:rsidR="00B97C19" w:rsidRPr="003E7E11">
        <w:t>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B97C19" w:rsidRPr="003E7E11" w:rsidRDefault="002A210A">
      <w:pPr>
        <w:autoSpaceDE w:val="0"/>
        <w:spacing w:line="360" w:lineRule="auto"/>
        <w:jc w:val="both"/>
      </w:pPr>
      <w:r w:rsidRPr="003E7E11">
        <w:t>8</w:t>
      </w:r>
      <w:r w:rsidR="00B97C19" w:rsidRPr="003E7E11">
        <w:t>.4.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B97C19" w:rsidRPr="003E7E11" w:rsidRDefault="002A210A">
      <w:pPr>
        <w:autoSpaceDE w:val="0"/>
        <w:spacing w:line="360" w:lineRule="auto"/>
        <w:jc w:val="both"/>
      </w:pPr>
      <w:r w:rsidRPr="003E7E11">
        <w:t>8</w:t>
      </w:r>
      <w:r w:rsidR="00B97C19" w:rsidRPr="003E7E11">
        <w:t xml:space="preserve">.5. </w:t>
      </w:r>
      <w:r w:rsidRPr="003E7E11">
        <w:t xml:space="preserve">Учреждение </w:t>
      </w:r>
      <w:r w:rsidR="00B97C19" w:rsidRPr="003E7E11">
        <w:t xml:space="preserve">самостоятельно осуществляет финансово-хозяйственную деятельность. Финансовые и материальные средства, закрепленные за </w:t>
      </w:r>
      <w:r w:rsidRPr="003E7E11">
        <w:t xml:space="preserve">Учреждением </w:t>
      </w:r>
      <w:r w:rsidR="00B97C19" w:rsidRPr="003E7E11">
        <w:t>Учредителем, используются им в соответствии с уставом и изъятию не подлежат, если иное не предусмотрено законодательством РФ.</w:t>
      </w:r>
    </w:p>
    <w:p w:rsidR="00B97C19" w:rsidRPr="003E7E11" w:rsidRDefault="002A210A">
      <w:pPr>
        <w:autoSpaceDE w:val="0"/>
        <w:spacing w:line="360" w:lineRule="auto"/>
        <w:jc w:val="both"/>
      </w:pPr>
      <w:r w:rsidRPr="003E7E11">
        <w:lastRenderedPageBreak/>
        <w:t>8</w:t>
      </w:r>
      <w:r w:rsidR="00B97C19" w:rsidRPr="003E7E11">
        <w:t xml:space="preserve">.6. Имущество </w:t>
      </w:r>
      <w:r w:rsidRPr="003E7E11">
        <w:t xml:space="preserve">Учреждения </w:t>
      </w:r>
      <w:r w:rsidR="00B97C19" w:rsidRPr="003E7E11">
        <w:t xml:space="preserve">закрепляется за ним на праве оперативного управления в соответствии с </w:t>
      </w:r>
      <w:r w:rsidR="00066C11" w:rsidRPr="003E7E11">
        <w:t>Гражданским кодексом Россий</w:t>
      </w:r>
      <w:r w:rsidR="00B97C19" w:rsidRPr="003E7E11">
        <w:t xml:space="preserve">ской Федерации </w:t>
      </w:r>
      <w:r w:rsidR="00B97C19" w:rsidRPr="003E7E11">
        <w:rPr>
          <w:rFonts w:eastAsia="Calibri"/>
        </w:rPr>
        <w:t>(часть первая) от 30.11.1994 № 51-ФЗ</w:t>
      </w:r>
      <w:r w:rsidR="00B97C19" w:rsidRPr="003E7E11">
        <w:t>.</w:t>
      </w:r>
    </w:p>
    <w:p w:rsidR="00B97C19" w:rsidRPr="003E7E11" w:rsidRDefault="00B97C19">
      <w:pPr>
        <w:spacing w:line="360" w:lineRule="auto"/>
        <w:jc w:val="both"/>
      </w:pPr>
      <w:r w:rsidRPr="003E7E11">
        <w:t xml:space="preserve">Земельный участок, необходимый для выполнения </w:t>
      </w:r>
      <w:r w:rsidR="002A210A" w:rsidRPr="003E7E11">
        <w:t xml:space="preserve">Учреждением </w:t>
      </w:r>
      <w:r w:rsidRPr="003E7E11">
        <w:t>своих уставных задач, принадлежит ему на праве постоянного (бессрочного) пользования.</w:t>
      </w:r>
    </w:p>
    <w:p w:rsidR="00B97C19" w:rsidRPr="003E7E11" w:rsidRDefault="002A210A">
      <w:pPr>
        <w:pStyle w:val="ConsPlusNonformat"/>
        <w:spacing w:line="360" w:lineRule="auto"/>
        <w:jc w:val="both"/>
        <w:rPr>
          <w:rFonts w:ascii="Times New Roman" w:hAnsi="Times New Roman" w:cs="Times New Roman"/>
          <w:sz w:val="24"/>
          <w:szCs w:val="24"/>
        </w:rPr>
      </w:pPr>
      <w:r w:rsidRPr="003E7E11">
        <w:rPr>
          <w:rFonts w:ascii="Times New Roman" w:hAnsi="Times New Roman" w:cs="Times New Roman"/>
          <w:sz w:val="24"/>
          <w:szCs w:val="24"/>
        </w:rPr>
        <w:t>8.7. Учреждение</w:t>
      </w:r>
      <w:r w:rsidR="00B97C19" w:rsidRPr="003E7E11">
        <w:rPr>
          <w:rFonts w:ascii="Times New Roman" w:hAnsi="Times New Roman" w:cs="Times New Roman"/>
          <w:sz w:val="24"/>
          <w:szCs w:val="24"/>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97C19" w:rsidRPr="003E7E11" w:rsidRDefault="002A210A">
      <w:pPr>
        <w:pStyle w:val="ConsPlusNonformat"/>
        <w:spacing w:line="360" w:lineRule="auto"/>
        <w:jc w:val="both"/>
        <w:rPr>
          <w:rFonts w:ascii="Times New Roman" w:hAnsi="Times New Roman" w:cs="Times New Roman"/>
          <w:sz w:val="24"/>
          <w:szCs w:val="24"/>
        </w:rPr>
      </w:pPr>
      <w:r w:rsidRPr="003E7E11">
        <w:rPr>
          <w:rFonts w:ascii="Times New Roman" w:hAnsi="Times New Roman" w:cs="Times New Roman"/>
          <w:sz w:val="24"/>
          <w:szCs w:val="24"/>
        </w:rPr>
        <w:t xml:space="preserve">8.8. Учреждение </w:t>
      </w:r>
      <w:r w:rsidR="00B97C19" w:rsidRPr="003E7E11">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w:t>
      </w:r>
      <w:r w:rsidRPr="003E7E11">
        <w:rPr>
          <w:rFonts w:ascii="Times New Roman" w:hAnsi="Times New Roman" w:cs="Times New Roman"/>
          <w:sz w:val="24"/>
          <w:szCs w:val="24"/>
        </w:rPr>
        <w:t xml:space="preserve">чредителем или приобретенным Учреждением </w:t>
      </w:r>
      <w:r w:rsidR="00B97C19" w:rsidRPr="003E7E11">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B97C19" w:rsidRPr="003E7E11" w:rsidRDefault="002A210A">
      <w:pPr>
        <w:spacing w:line="360" w:lineRule="auto"/>
        <w:jc w:val="both"/>
      </w:pPr>
      <w:r w:rsidRPr="003E7E11">
        <w:t>8.9. Учреждение</w:t>
      </w:r>
      <w:r w:rsidR="00B97C19" w:rsidRPr="003E7E11">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Pr="003E7E11">
        <w:t xml:space="preserve">Учреждением </w:t>
      </w:r>
      <w:r w:rsidR="00B97C19" w:rsidRPr="003E7E11">
        <w:t>за счет средств, выделенных ему собственником на приобретение такого имущества, а также недвижимым имуществом.</w:t>
      </w:r>
    </w:p>
    <w:p w:rsidR="00B97C19" w:rsidRPr="003E7E11" w:rsidRDefault="00B97C19">
      <w:pPr>
        <w:spacing w:line="360" w:lineRule="auto"/>
        <w:jc w:val="both"/>
      </w:pPr>
      <w:r w:rsidRPr="003E7E11">
        <w:t>Остальным находящимся на праве операт</w:t>
      </w:r>
      <w:r w:rsidR="002A210A" w:rsidRPr="003E7E11">
        <w:t>ивного управления имуществом Учреждение</w:t>
      </w:r>
      <w:r w:rsidRPr="003E7E11">
        <w:t xml:space="preserve"> вправе распоряжаться самостоятельно, если иное не предусмотрено Федеральным законом от 12.01.1996 № 7-ФЗ "О некоммерческих организациях".</w:t>
      </w:r>
    </w:p>
    <w:p w:rsidR="00B97C19" w:rsidRPr="003E7E11" w:rsidRDefault="002A210A">
      <w:pPr>
        <w:spacing w:line="360" w:lineRule="auto"/>
        <w:jc w:val="both"/>
      </w:pPr>
      <w:r w:rsidRPr="003E7E11">
        <w:t>8</w:t>
      </w:r>
      <w:r w:rsidR="00B97C19" w:rsidRPr="003E7E11">
        <w:t>.10. Под особо ценным движимым имуществом понимается имущество</w:t>
      </w:r>
      <w:r w:rsidRPr="003E7E11">
        <w:t>, без которого осуществление Учреждением</w:t>
      </w:r>
      <w:r w:rsidR="00B97C19" w:rsidRPr="003E7E11">
        <w:t xml:space="preserve">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B97C19" w:rsidRPr="003E7E11" w:rsidRDefault="00B97C19">
      <w:pPr>
        <w:spacing w:line="360" w:lineRule="auto"/>
        <w:jc w:val="both"/>
      </w:pPr>
      <w:r w:rsidRPr="003E7E11">
        <w:t>Решение Учредителя об отнесении имущества к категории особо ценного движимого имущества принимается одновременно с принятием решения о закрепл</w:t>
      </w:r>
      <w:r w:rsidR="002A210A" w:rsidRPr="003E7E11">
        <w:t xml:space="preserve">ении указанного имущества за Учреждением </w:t>
      </w:r>
      <w:r w:rsidRPr="003E7E11">
        <w:t xml:space="preserve"> или о выделении средств на его приобретение.</w:t>
      </w:r>
    </w:p>
    <w:p w:rsidR="00B97C19" w:rsidRPr="003E7E11" w:rsidRDefault="002A210A">
      <w:pPr>
        <w:spacing w:line="360" w:lineRule="auto"/>
        <w:jc w:val="both"/>
        <w:rPr>
          <w:color w:val="000000"/>
        </w:rPr>
      </w:pPr>
      <w:r w:rsidRPr="003E7E11">
        <w:t>8</w:t>
      </w:r>
      <w:r w:rsidR="00B97C19" w:rsidRPr="003E7E11">
        <w:t xml:space="preserve">.11. В случае сдачи в аренду с согласия Учредителя недвижимого имущества и особо ценного движимого имущества, закрепленного за </w:t>
      </w:r>
      <w:r w:rsidRPr="003E7E11">
        <w:t xml:space="preserve">Учреждением </w:t>
      </w:r>
      <w:r w:rsidR="00B97C19" w:rsidRPr="003E7E11">
        <w:t>Уч</w:t>
      </w:r>
      <w:r w:rsidRPr="003E7E11">
        <w:t>редителем или приобретенного Учреждением</w:t>
      </w:r>
      <w:r w:rsidR="00B97C19" w:rsidRPr="003E7E11">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97C19" w:rsidRPr="003E7E11" w:rsidRDefault="002A210A">
      <w:pPr>
        <w:spacing w:line="360" w:lineRule="auto"/>
        <w:jc w:val="both"/>
        <w:rPr>
          <w:color w:val="000000"/>
        </w:rPr>
      </w:pPr>
      <w:r w:rsidRPr="003E7E11">
        <w:rPr>
          <w:color w:val="000000"/>
        </w:rPr>
        <w:t>8.12. Учреждение</w:t>
      </w:r>
      <w:r w:rsidR="00B97C19" w:rsidRPr="003E7E11">
        <w:rPr>
          <w:color w:val="000000"/>
        </w:rPr>
        <w:t xml:space="preserve"> в отношении денежных средств и имущества, закрепленного за ним на праве оперативного управления, обязано согласовывать в случаях и в порядке, </w:t>
      </w:r>
      <w:r w:rsidR="00B97C19" w:rsidRPr="003E7E11">
        <w:rPr>
          <w:color w:val="000000"/>
        </w:rPr>
        <w:lastRenderedPageBreak/>
        <w:t>установленном федеральными законами</w:t>
      </w:r>
      <w:r w:rsidR="00B97C19" w:rsidRPr="003E7E11">
        <w:t xml:space="preserve">, законами </w:t>
      </w:r>
      <w:r w:rsidR="002D32EE" w:rsidRPr="003E7E11">
        <w:t xml:space="preserve">Республики Татарстан, </w:t>
      </w:r>
      <w:r w:rsidR="00B97C19" w:rsidRPr="003E7E11">
        <w:t>иными нормативными правовыми актами</w:t>
      </w:r>
      <w:r w:rsidR="00B97C19" w:rsidRPr="003E7E11">
        <w:rPr>
          <w:color w:val="000000"/>
        </w:rPr>
        <w:t>:</w:t>
      </w:r>
    </w:p>
    <w:p w:rsidR="00B97C19" w:rsidRPr="003E7E11" w:rsidRDefault="000661AC">
      <w:pPr>
        <w:pStyle w:val="af5"/>
        <w:numPr>
          <w:ilvl w:val="0"/>
          <w:numId w:val="3"/>
        </w:numPr>
        <w:spacing w:line="360" w:lineRule="auto"/>
        <w:jc w:val="both"/>
        <w:rPr>
          <w:color w:val="000000"/>
        </w:rPr>
      </w:pPr>
      <w:r w:rsidRPr="003E7E11">
        <w:rPr>
          <w:color w:val="000000"/>
        </w:rPr>
        <w:t>совершение Учреждением</w:t>
      </w:r>
      <w:r w:rsidR="00B97C19" w:rsidRPr="003E7E11">
        <w:rPr>
          <w:color w:val="000000"/>
        </w:rPr>
        <w:t xml:space="preserve"> крупных сделок и сделок, в совершении которых имеется заинтересованность;</w:t>
      </w:r>
    </w:p>
    <w:p w:rsidR="00B97C19" w:rsidRPr="003E7E11" w:rsidRDefault="000661AC">
      <w:pPr>
        <w:pStyle w:val="af5"/>
        <w:numPr>
          <w:ilvl w:val="0"/>
          <w:numId w:val="3"/>
        </w:numPr>
        <w:spacing w:line="360" w:lineRule="auto"/>
        <w:jc w:val="both"/>
        <w:rPr>
          <w:color w:val="000000"/>
        </w:rPr>
      </w:pPr>
      <w:r w:rsidRPr="003E7E11">
        <w:rPr>
          <w:color w:val="000000"/>
        </w:rPr>
        <w:t>внесение Учреждением</w:t>
      </w:r>
      <w:r w:rsidR="00B97C19" w:rsidRPr="003E7E11">
        <w:rPr>
          <w:color w:val="000000"/>
        </w:rPr>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w:t>
      </w:r>
      <w:r w:rsidRPr="003E7E11">
        <w:rPr>
          <w:color w:val="000000"/>
        </w:rPr>
        <w:t>твенником или приобретенного Учреждением</w:t>
      </w:r>
      <w:r w:rsidR="00B97C19" w:rsidRPr="003E7E11">
        <w:rPr>
          <w:color w:val="000000"/>
        </w:rPr>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B97C19" w:rsidRPr="003E7E11" w:rsidRDefault="000661AC">
      <w:pPr>
        <w:pStyle w:val="af5"/>
        <w:numPr>
          <w:ilvl w:val="0"/>
          <w:numId w:val="3"/>
        </w:numPr>
        <w:spacing w:line="360" w:lineRule="auto"/>
        <w:jc w:val="both"/>
      </w:pPr>
      <w:r w:rsidRPr="003E7E11">
        <w:rPr>
          <w:color w:val="000000"/>
        </w:rPr>
        <w:t>передачу Учреждения</w:t>
      </w:r>
      <w:r w:rsidR="00B97C19" w:rsidRPr="003E7E11">
        <w:rPr>
          <w:color w:val="000000"/>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Pr="003E7E11">
        <w:rPr>
          <w:color w:val="000000"/>
        </w:rPr>
        <w:t xml:space="preserve">Учреждением </w:t>
      </w:r>
      <w:r w:rsidR="00B97C19" w:rsidRPr="003E7E11">
        <w:rPr>
          <w:color w:val="000000"/>
        </w:rPr>
        <w:t>собс</w:t>
      </w:r>
      <w:r w:rsidRPr="003E7E11">
        <w:rPr>
          <w:color w:val="000000"/>
        </w:rPr>
        <w:t>твенником или приобретенного Учреждением</w:t>
      </w:r>
      <w:r w:rsidR="00B97C19" w:rsidRPr="003E7E11">
        <w:rPr>
          <w:color w:val="000000"/>
        </w:rPr>
        <w:t xml:space="preserve"> за счет средств, выделенных ему собственником на приобретение такого имущества, а также недвижимого имущества.</w:t>
      </w:r>
    </w:p>
    <w:p w:rsidR="00C95B23" w:rsidRPr="003E7E11" w:rsidRDefault="00B97C19">
      <w:pPr>
        <w:spacing w:line="360" w:lineRule="auto"/>
        <w:jc w:val="both"/>
      </w:pPr>
      <w:r w:rsidRPr="003E7E11">
        <w:t>Недвижим</w:t>
      </w:r>
      <w:r w:rsidR="000661AC" w:rsidRPr="003E7E11">
        <w:t>ое имущество, закрепленное за Учреждением или приобретенное Учреждением</w:t>
      </w:r>
      <w:r w:rsidRPr="003E7E11">
        <w:t xml:space="preserve"> за счет средств, выделенных ему Учредителем на приобретение этого иму</w:t>
      </w:r>
      <w:r w:rsidR="000661AC" w:rsidRPr="003E7E11">
        <w:t xml:space="preserve">щества, а также находящееся у </w:t>
      </w:r>
      <w:r w:rsidRPr="003E7E11">
        <w:t>У</w:t>
      </w:r>
      <w:r w:rsidR="000661AC" w:rsidRPr="003E7E11">
        <w:t>чреждения</w:t>
      </w:r>
      <w:r w:rsidRPr="003E7E11">
        <w:t xml:space="preserve"> особо ценное движимое имущество, подлежит обособленному учету в установленном порядке.</w:t>
      </w:r>
    </w:p>
    <w:p w:rsidR="00B97C19" w:rsidRPr="003E7E11" w:rsidRDefault="00727CC5">
      <w:pPr>
        <w:spacing w:line="360" w:lineRule="auto"/>
        <w:jc w:val="center"/>
      </w:pPr>
      <w:r w:rsidRPr="003E7E11">
        <w:rPr>
          <w:b/>
        </w:rPr>
        <w:t>9</w:t>
      </w:r>
      <w:r w:rsidR="00B97C19" w:rsidRPr="003E7E11">
        <w:rPr>
          <w:b/>
        </w:rPr>
        <w:t xml:space="preserve">. Управление </w:t>
      </w:r>
      <w:r w:rsidR="004F574D" w:rsidRPr="003E7E11">
        <w:rPr>
          <w:b/>
        </w:rPr>
        <w:t>Учреждением</w:t>
      </w:r>
    </w:p>
    <w:p w:rsidR="00B97C19" w:rsidRPr="003E7E11" w:rsidRDefault="000661AC">
      <w:pPr>
        <w:autoSpaceDE w:val="0"/>
        <w:spacing w:line="360" w:lineRule="auto"/>
        <w:jc w:val="both"/>
      </w:pPr>
      <w:r w:rsidRPr="003E7E11">
        <w:t>9</w:t>
      </w:r>
      <w:r w:rsidR="004F574D" w:rsidRPr="003E7E11">
        <w:t>.1. Управление Учреждением</w:t>
      </w:r>
      <w:r w:rsidR="00B97C19" w:rsidRPr="003E7E11">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B97C19" w:rsidRPr="003E7E11" w:rsidRDefault="000661AC">
      <w:pPr>
        <w:autoSpaceDE w:val="0"/>
        <w:spacing w:line="360" w:lineRule="auto"/>
        <w:jc w:val="both"/>
      </w:pPr>
      <w:r w:rsidRPr="003E7E11">
        <w:t>9</w:t>
      </w:r>
      <w:r w:rsidR="00B97C19" w:rsidRPr="003E7E11">
        <w:t>.2. К компетенции Учредителя относятся:</w:t>
      </w:r>
    </w:p>
    <w:p w:rsidR="00B97C19" w:rsidRPr="003E7E11" w:rsidRDefault="004F574D">
      <w:pPr>
        <w:pStyle w:val="af5"/>
        <w:numPr>
          <w:ilvl w:val="0"/>
          <w:numId w:val="15"/>
        </w:numPr>
        <w:autoSpaceDE w:val="0"/>
        <w:spacing w:line="360" w:lineRule="auto"/>
        <w:jc w:val="both"/>
      </w:pPr>
      <w:r w:rsidRPr="003E7E11">
        <w:t>создание Учреждения</w:t>
      </w:r>
      <w:r w:rsidR="00B97C19" w:rsidRPr="003E7E11">
        <w:t xml:space="preserve"> (в т. ч. путем изменения типа существующего муниципального учреждения), его реорганизация и ликвидация;</w:t>
      </w:r>
    </w:p>
    <w:p w:rsidR="00B97C19" w:rsidRPr="003E7E11" w:rsidRDefault="004F574D">
      <w:pPr>
        <w:pStyle w:val="af5"/>
        <w:numPr>
          <w:ilvl w:val="0"/>
          <w:numId w:val="15"/>
        </w:numPr>
        <w:autoSpaceDE w:val="0"/>
        <w:spacing w:line="360" w:lineRule="auto"/>
        <w:jc w:val="both"/>
      </w:pPr>
      <w:r w:rsidRPr="003E7E11">
        <w:t>утверждение устава Учреждения</w:t>
      </w:r>
      <w:r w:rsidR="00B97C19" w:rsidRPr="003E7E11">
        <w:t>, а также вносимых в него изменений;</w:t>
      </w:r>
    </w:p>
    <w:p w:rsidR="00B97C19" w:rsidRPr="003E7E11" w:rsidRDefault="004F574D">
      <w:pPr>
        <w:pStyle w:val="af5"/>
        <w:numPr>
          <w:ilvl w:val="0"/>
          <w:numId w:val="15"/>
        </w:numPr>
        <w:autoSpaceDE w:val="0"/>
        <w:spacing w:line="360" w:lineRule="auto"/>
        <w:jc w:val="both"/>
      </w:pPr>
      <w:r w:rsidRPr="003E7E11">
        <w:t>назначение заведующего Учреждения</w:t>
      </w:r>
      <w:r w:rsidR="00B97C19" w:rsidRPr="003E7E11">
        <w:t xml:space="preserve"> и прекращение его полномочий, а также заключение и прекращение трудового договора с ним;</w:t>
      </w:r>
    </w:p>
    <w:p w:rsidR="00B97C19" w:rsidRPr="003E7E11" w:rsidRDefault="00B97C19">
      <w:pPr>
        <w:pStyle w:val="af5"/>
        <w:numPr>
          <w:ilvl w:val="0"/>
          <w:numId w:val="15"/>
        </w:numPr>
        <w:autoSpaceDE w:val="0"/>
        <w:spacing w:line="360" w:lineRule="auto"/>
        <w:jc w:val="both"/>
      </w:pPr>
      <w:r w:rsidRPr="003E7E11">
        <w:t>определение предельно допустимого значения просроченно</w:t>
      </w:r>
      <w:r w:rsidR="00D73D13" w:rsidRPr="003E7E11">
        <w:t>й кредиторской задолженности Учреждения</w:t>
      </w:r>
      <w:r w:rsidRPr="003E7E11">
        <w:t>, превышение которого влечет расторжение тру</w:t>
      </w:r>
      <w:r w:rsidR="00D73D13" w:rsidRPr="003E7E11">
        <w:t xml:space="preserve">дового </w:t>
      </w:r>
      <w:r w:rsidR="00D73D13" w:rsidRPr="003E7E11">
        <w:lastRenderedPageBreak/>
        <w:t>договора с заведующим Учреждения</w:t>
      </w:r>
      <w:r w:rsidRPr="003E7E11">
        <w:t xml:space="preserve"> по инициативе работодателя в соответствии с Трудовым кодексом Российской Федерации</w:t>
      </w:r>
      <w:r w:rsidRPr="003E7E11">
        <w:rPr>
          <w:color w:val="000000"/>
        </w:rPr>
        <w:t xml:space="preserve"> от 30.12.2001 № 197-ФЗ</w:t>
      </w:r>
      <w:r w:rsidRPr="003E7E11">
        <w:t>;</w:t>
      </w:r>
    </w:p>
    <w:p w:rsidR="00B97C19" w:rsidRPr="003E7E11" w:rsidRDefault="00B97C19">
      <w:pPr>
        <w:pStyle w:val="af5"/>
        <w:numPr>
          <w:ilvl w:val="0"/>
          <w:numId w:val="15"/>
        </w:numPr>
        <w:autoSpaceDE w:val="0"/>
        <w:spacing w:line="360" w:lineRule="auto"/>
        <w:jc w:val="both"/>
      </w:pPr>
      <w:r w:rsidRPr="003E7E11">
        <w:t>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w:t>
      </w:r>
      <w:r w:rsidR="00D73D13" w:rsidRPr="003E7E11">
        <w:t>и с предусмотренными Уставом Учреждения</w:t>
      </w:r>
      <w:r w:rsidRPr="003E7E11">
        <w:t xml:space="preserve"> основными видами деятельности;</w:t>
      </w:r>
    </w:p>
    <w:p w:rsidR="00B97C19" w:rsidRPr="003E7E11" w:rsidRDefault="00B97C19">
      <w:pPr>
        <w:pStyle w:val="af5"/>
        <w:numPr>
          <w:ilvl w:val="0"/>
          <w:numId w:val="15"/>
        </w:numPr>
        <w:autoSpaceDE w:val="0"/>
        <w:spacing w:line="360" w:lineRule="auto"/>
        <w:jc w:val="both"/>
      </w:pPr>
      <w:r w:rsidRPr="003E7E11">
        <w:t>предварител</w:t>
      </w:r>
      <w:r w:rsidR="00D73D13" w:rsidRPr="003E7E11">
        <w:t xml:space="preserve">ьное согласование совершения Учреждения </w:t>
      </w:r>
      <w:r w:rsidRPr="003E7E11">
        <w:t>крупных сделок, соответствующих критериям, установленным Федеральным законом от 12.01.1996 № 7-ФЗ "О некоммерческих организациях";</w:t>
      </w:r>
    </w:p>
    <w:p w:rsidR="00B97C19" w:rsidRPr="003E7E11" w:rsidRDefault="00B97C19">
      <w:pPr>
        <w:pStyle w:val="af5"/>
        <w:numPr>
          <w:ilvl w:val="0"/>
          <w:numId w:val="15"/>
        </w:numPr>
        <w:autoSpaceDE w:val="0"/>
        <w:spacing w:line="360" w:lineRule="auto"/>
        <w:jc w:val="both"/>
      </w:pPr>
      <w:r w:rsidRPr="003E7E11">
        <w:t>принятие решения об</w:t>
      </w:r>
      <w:r w:rsidR="00D73D13" w:rsidRPr="003E7E11">
        <w:t xml:space="preserve"> одобрении сделок с участием Учреждения</w:t>
      </w:r>
      <w:r w:rsidRPr="003E7E11">
        <w:t>,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B97C19" w:rsidRPr="003E7E11" w:rsidRDefault="00B97C19" w:rsidP="003B5D9B">
      <w:pPr>
        <w:pStyle w:val="af5"/>
        <w:numPr>
          <w:ilvl w:val="0"/>
          <w:numId w:val="15"/>
        </w:numPr>
        <w:autoSpaceDE w:val="0"/>
        <w:spacing w:line="360" w:lineRule="auto"/>
        <w:jc w:val="both"/>
      </w:pPr>
      <w:r w:rsidRPr="003E7E11">
        <w:t>предварительное согласование сделки по распор</w:t>
      </w:r>
      <w:r w:rsidR="00D73D13" w:rsidRPr="003E7E11">
        <w:t>яжению недвижимым имуществом Учреждения</w:t>
      </w:r>
      <w:r w:rsidRPr="003E7E11">
        <w:t>, в т. ч. передаче его в аренду;</w:t>
      </w:r>
    </w:p>
    <w:p w:rsidR="00B97C19" w:rsidRPr="003E7E11" w:rsidRDefault="00B97C19">
      <w:pPr>
        <w:pStyle w:val="af5"/>
        <w:numPr>
          <w:ilvl w:val="0"/>
          <w:numId w:val="15"/>
        </w:numPr>
        <w:autoSpaceDE w:val="0"/>
        <w:spacing w:line="360" w:lineRule="auto"/>
        <w:jc w:val="both"/>
      </w:pPr>
      <w:r w:rsidRPr="003E7E11">
        <w:t>согласование распоряжения особо ценным движимым</w:t>
      </w:r>
      <w:r w:rsidR="00D73D13" w:rsidRPr="003E7E11">
        <w:t xml:space="preserve"> имуществом, закрепленным за Учреждением</w:t>
      </w:r>
      <w:r w:rsidRPr="003E7E11">
        <w:t xml:space="preserve"> У</w:t>
      </w:r>
      <w:r w:rsidR="00D73D13" w:rsidRPr="003E7E11">
        <w:t>чредителем или приобретенным Учреждением</w:t>
      </w:r>
      <w:r w:rsidRPr="003E7E11">
        <w:t xml:space="preserve"> за счет средств, выделенных ему Учредителем на приобретение такого имущества;</w:t>
      </w:r>
    </w:p>
    <w:p w:rsidR="00B97C19" w:rsidRPr="003E7E11" w:rsidRDefault="00B97C19">
      <w:pPr>
        <w:pStyle w:val="af5"/>
        <w:numPr>
          <w:ilvl w:val="0"/>
          <w:numId w:val="15"/>
        </w:numPr>
        <w:autoSpaceDE w:val="0"/>
        <w:spacing w:line="360" w:lineRule="auto"/>
        <w:jc w:val="both"/>
      </w:pPr>
      <w:r w:rsidRPr="003E7E11">
        <w:t>определение перечня особо ценного движимого имущества;</w:t>
      </w:r>
    </w:p>
    <w:p w:rsidR="00B97C19" w:rsidRPr="003E7E11" w:rsidRDefault="00B97C19">
      <w:pPr>
        <w:pStyle w:val="af5"/>
        <w:numPr>
          <w:ilvl w:val="0"/>
          <w:numId w:val="15"/>
        </w:numPr>
        <w:autoSpaceDE w:val="0"/>
        <w:spacing w:line="360" w:lineRule="auto"/>
        <w:jc w:val="both"/>
      </w:pPr>
      <w:r w:rsidRPr="003E7E11">
        <w:t>закрепление</w:t>
      </w:r>
      <w:r w:rsidR="00D73D13" w:rsidRPr="003E7E11">
        <w:t xml:space="preserve"> муниципального имущества за Учреждением</w:t>
      </w:r>
      <w:r w:rsidRPr="003E7E11">
        <w:t xml:space="preserve"> на праве оперативного управления, а также изъятие такого имущества;</w:t>
      </w:r>
    </w:p>
    <w:p w:rsidR="00B97C19" w:rsidRPr="003E7E11" w:rsidRDefault="00B97C19">
      <w:pPr>
        <w:pStyle w:val="af5"/>
        <w:numPr>
          <w:ilvl w:val="0"/>
          <w:numId w:val="15"/>
        </w:numPr>
        <w:autoSpaceDE w:val="0"/>
        <w:spacing w:line="360" w:lineRule="auto"/>
        <w:jc w:val="both"/>
      </w:pPr>
      <w:r w:rsidRPr="003E7E11">
        <w:t>установление порядка определения платы для физических и юридических лиц за услуги (работы), относящиеся к основным видам деятельности</w:t>
      </w:r>
      <w:r w:rsidR="00D73D13" w:rsidRPr="003E7E11">
        <w:t xml:space="preserve"> Учреждения</w:t>
      </w:r>
      <w:r w:rsidRPr="003E7E11">
        <w:t>,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B97C19" w:rsidRPr="003E7E11" w:rsidRDefault="00D73D13">
      <w:pPr>
        <w:pStyle w:val="af5"/>
        <w:numPr>
          <w:ilvl w:val="0"/>
          <w:numId w:val="15"/>
        </w:numPr>
        <w:autoSpaceDE w:val="0"/>
        <w:spacing w:line="360" w:lineRule="auto"/>
        <w:jc w:val="both"/>
      </w:pPr>
      <w:r w:rsidRPr="003E7E11">
        <w:t>согласование внесения Учреждения</w:t>
      </w:r>
      <w:r w:rsidR="00B97C19" w:rsidRPr="003E7E11">
        <w:t xml:space="preserve">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B97C19" w:rsidRPr="003E7E11" w:rsidRDefault="00B97C19">
      <w:pPr>
        <w:pStyle w:val="af5"/>
        <w:numPr>
          <w:ilvl w:val="0"/>
          <w:numId w:val="15"/>
        </w:numPr>
        <w:autoSpaceDE w:val="0"/>
        <w:spacing w:line="360" w:lineRule="auto"/>
        <w:jc w:val="both"/>
      </w:pPr>
      <w:r w:rsidRPr="003E7E11">
        <w:t>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w:t>
      </w:r>
      <w:r w:rsidR="00D73D13" w:rsidRPr="003E7E11">
        <w:t xml:space="preserve"> имущества, закрепленного за Учреждением</w:t>
      </w:r>
      <w:r w:rsidRPr="003E7E11">
        <w:t xml:space="preserve"> Учредителем или приобретенного </w:t>
      </w:r>
      <w:r w:rsidR="00D73D13" w:rsidRPr="003E7E11">
        <w:t xml:space="preserve">Учреждением </w:t>
      </w:r>
      <w:r w:rsidRPr="003E7E11">
        <w:t xml:space="preserve">за счет средств, </w:t>
      </w:r>
      <w:r w:rsidRPr="003E7E11">
        <w:lastRenderedPageBreak/>
        <w:t>выделенных ему Учредителем на приобретение такого имущества, и недвижимого имущества;</w:t>
      </w:r>
    </w:p>
    <w:p w:rsidR="00B97C19" w:rsidRPr="003E7E11" w:rsidRDefault="00B97C19">
      <w:pPr>
        <w:pStyle w:val="af5"/>
        <w:numPr>
          <w:ilvl w:val="0"/>
          <w:numId w:val="15"/>
        </w:numPr>
        <w:autoSpaceDE w:val="0"/>
        <w:spacing w:line="360" w:lineRule="auto"/>
        <w:jc w:val="both"/>
      </w:pPr>
      <w:r w:rsidRPr="003E7E11">
        <w:t>финансовое обеспечение выполнения муниципального задания;</w:t>
      </w:r>
    </w:p>
    <w:p w:rsidR="00B97C19" w:rsidRPr="003E7E11" w:rsidRDefault="00B97C19">
      <w:pPr>
        <w:pStyle w:val="af5"/>
        <w:numPr>
          <w:ilvl w:val="0"/>
          <w:numId w:val="15"/>
        </w:numPr>
        <w:autoSpaceDE w:val="0"/>
        <w:spacing w:line="360" w:lineRule="auto"/>
        <w:jc w:val="both"/>
      </w:pPr>
      <w:r w:rsidRPr="003E7E11">
        <w:t>определение порядка составления и утверждения плана финансо</w:t>
      </w:r>
      <w:r w:rsidR="00D73D13" w:rsidRPr="003E7E11">
        <w:t>во-хозяйственной деятельности Учреждения</w:t>
      </w:r>
      <w:r w:rsidRPr="003E7E11">
        <w:t>;</w:t>
      </w:r>
    </w:p>
    <w:p w:rsidR="00B97C19" w:rsidRPr="003E7E11" w:rsidRDefault="00B97C19">
      <w:pPr>
        <w:pStyle w:val="af5"/>
        <w:numPr>
          <w:ilvl w:val="0"/>
          <w:numId w:val="15"/>
        </w:numPr>
        <w:autoSpaceDE w:val="0"/>
        <w:spacing w:line="360" w:lineRule="auto"/>
        <w:jc w:val="both"/>
      </w:pPr>
      <w:r w:rsidRPr="003E7E11">
        <w:t>осуществлен</w:t>
      </w:r>
      <w:r w:rsidR="00D73D13" w:rsidRPr="003E7E11">
        <w:t>ие контроля за деятельностью Учреждения</w:t>
      </w:r>
      <w:r w:rsidRPr="003E7E11">
        <w:t xml:space="preserve"> в соответствии с законодательством РФ;</w:t>
      </w:r>
    </w:p>
    <w:p w:rsidR="00B97C19" w:rsidRPr="003E7E11" w:rsidRDefault="00B97C19">
      <w:pPr>
        <w:pStyle w:val="af5"/>
        <w:numPr>
          <w:ilvl w:val="0"/>
          <w:numId w:val="15"/>
        </w:numPr>
        <w:autoSpaceDE w:val="0"/>
        <w:spacing w:line="360" w:lineRule="auto"/>
        <w:jc w:val="both"/>
      </w:pPr>
      <w:r w:rsidRPr="003E7E11">
        <w:t>определение порядка составления и утверждения отчет</w:t>
      </w:r>
      <w:r w:rsidR="00C44F8B" w:rsidRPr="003E7E11">
        <w:t>а о результатах деятельности Учреждения</w:t>
      </w:r>
      <w:r w:rsidRPr="003E7E11">
        <w:t xml:space="preserve"> и об использовании закрепленного за ним муниципального имущества;</w:t>
      </w:r>
    </w:p>
    <w:p w:rsidR="00B97C19" w:rsidRPr="003E7E11" w:rsidRDefault="00B97C19">
      <w:pPr>
        <w:pStyle w:val="af5"/>
        <w:numPr>
          <w:ilvl w:val="0"/>
          <w:numId w:val="15"/>
        </w:numPr>
        <w:autoSpaceDE w:val="0"/>
        <w:spacing w:line="360" w:lineRule="auto"/>
        <w:jc w:val="both"/>
      </w:pPr>
      <w:r w:rsidRPr="003E7E11">
        <w:t>контроль финансово-х</w:t>
      </w:r>
      <w:r w:rsidR="00C44F8B" w:rsidRPr="003E7E11">
        <w:t>озяйственной деятельности Учреждения</w:t>
      </w:r>
      <w:r w:rsidRPr="003E7E11">
        <w:t>;</w:t>
      </w:r>
    </w:p>
    <w:p w:rsidR="00B97C19" w:rsidRPr="003E7E11" w:rsidRDefault="00A31A97">
      <w:pPr>
        <w:pStyle w:val="af5"/>
        <w:numPr>
          <w:ilvl w:val="0"/>
          <w:numId w:val="15"/>
        </w:numPr>
        <w:autoSpaceDE w:val="0"/>
        <w:spacing w:line="360" w:lineRule="auto"/>
        <w:jc w:val="both"/>
      </w:pPr>
      <w:r w:rsidRPr="003E7E11">
        <w:t>утверждает</w:t>
      </w:r>
      <w:r w:rsidR="00B97C19" w:rsidRPr="003E7E11">
        <w:t xml:space="preserve"> штатно</w:t>
      </w:r>
      <w:r w:rsidRPr="003E7E11">
        <w:t>е</w:t>
      </w:r>
      <w:r w:rsidR="00B97C19" w:rsidRPr="003E7E11">
        <w:t xml:space="preserve"> расписани</w:t>
      </w:r>
      <w:r w:rsidRPr="003E7E11">
        <w:t>е</w:t>
      </w:r>
      <w:r w:rsidR="00C44F8B" w:rsidRPr="003E7E11">
        <w:t xml:space="preserve"> Учреждения</w:t>
      </w:r>
      <w:r w:rsidR="00B97C19" w:rsidRPr="003E7E11">
        <w:t>;</w:t>
      </w:r>
    </w:p>
    <w:p w:rsidR="00B97C19" w:rsidRPr="003E7E11" w:rsidRDefault="00B97C19">
      <w:pPr>
        <w:pStyle w:val="af5"/>
        <w:numPr>
          <w:ilvl w:val="0"/>
          <w:numId w:val="15"/>
        </w:numPr>
        <w:autoSpaceDE w:val="0"/>
        <w:spacing w:line="360" w:lineRule="auto"/>
        <w:jc w:val="both"/>
      </w:pPr>
      <w:r w:rsidRPr="003E7E11">
        <w:t>финансовое обеспечение деятельности</w:t>
      </w:r>
      <w:r w:rsidR="00C44F8B" w:rsidRPr="003E7E11">
        <w:t xml:space="preserve"> Учреждения</w:t>
      </w:r>
      <w:r w:rsidRPr="003E7E11">
        <w:t>;</w:t>
      </w:r>
    </w:p>
    <w:p w:rsidR="00B97C19" w:rsidRPr="003E7E11" w:rsidRDefault="00B97C19">
      <w:pPr>
        <w:pStyle w:val="af5"/>
        <w:numPr>
          <w:ilvl w:val="0"/>
          <w:numId w:val="15"/>
        </w:numPr>
        <w:autoSpaceDE w:val="0"/>
        <w:spacing w:line="360" w:lineRule="auto"/>
        <w:jc w:val="both"/>
      </w:pPr>
      <w:r w:rsidRPr="003E7E11">
        <w:t>создание специальных условий для образования лиц с ограниченными возможностями здоровья, а также для присмотра и ухода за ними;</w:t>
      </w:r>
    </w:p>
    <w:p w:rsidR="00B97C19" w:rsidRPr="003E7E11" w:rsidRDefault="00B97C19">
      <w:pPr>
        <w:pStyle w:val="af5"/>
        <w:numPr>
          <w:ilvl w:val="0"/>
          <w:numId w:val="15"/>
        </w:numPr>
        <w:autoSpaceDE w:val="0"/>
        <w:spacing w:line="360" w:lineRule="auto"/>
        <w:jc w:val="both"/>
      </w:pPr>
      <w:r w:rsidRPr="003E7E11">
        <w:t>и</w:t>
      </w:r>
      <w:r w:rsidRPr="003E7E11">
        <w:rPr>
          <w:color w:val="000000"/>
          <w:shd w:val="clear" w:color="auto" w:fill="FFFFFF"/>
        </w:rPr>
        <w:t>здание нормативных документов в пределах своей компетенции;</w:t>
      </w:r>
    </w:p>
    <w:p w:rsidR="00B97C19" w:rsidRPr="003E7E11" w:rsidRDefault="00B97C19">
      <w:pPr>
        <w:pStyle w:val="af5"/>
        <w:numPr>
          <w:ilvl w:val="0"/>
          <w:numId w:val="15"/>
        </w:numPr>
        <w:autoSpaceDE w:val="0"/>
        <w:spacing w:line="360" w:lineRule="auto"/>
        <w:jc w:val="both"/>
      </w:pPr>
      <w:r w:rsidRPr="003E7E11">
        <w:t>о</w:t>
      </w:r>
      <w:r w:rsidRPr="003E7E11">
        <w:rPr>
          <w:color w:val="000000"/>
          <w:shd w:val="clear" w:color="auto" w:fill="FFFFFF"/>
        </w:rPr>
        <w:t>существление иных полномочий, установленных действующим законодательством.</w:t>
      </w:r>
    </w:p>
    <w:p w:rsidR="00B97C19" w:rsidRPr="003E7E11" w:rsidRDefault="000661AC">
      <w:pPr>
        <w:autoSpaceDE w:val="0"/>
        <w:spacing w:line="360" w:lineRule="auto"/>
        <w:jc w:val="both"/>
      </w:pPr>
      <w:r w:rsidRPr="003E7E11">
        <w:t>9</w:t>
      </w:r>
      <w:r w:rsidR="00B97C19" w:rsidRPr="003E7E11">
        <w:t>.3. Единол</w:t>
      </w:r>
      <w:r w:rsidRPr="003E7E11">
        <w:t>ичным исполнительным органом Учреждения</w:t>
      </w:r>
      <w:r w:rsidR="00B97C19" w:rsidRPr="003E7E11">
        <w:t xml:space="preserve"> является заведующий, который осуществляет текущ</w:t>
      </w:r>
      <w:r w:rsidRPr="003E7E11">
        <w:t>ее руководство деятельностью Учреждения</w:t>
      </w:r>
      <w:r w:rsidR="00B97C19" w:rsidRPr="003E7E11">
        <w:t>.</w:t>
      </w:r>
    </w:p>
    <w:p w:rsidR="00B97C19" w:rsidRPr="003E7E11" w:rsidRDefault="00B97C19">
      <w:pPr>
        <w:autoSpaceDE w:val="0"/>
        <w:spacing w:line="360" w:lineRule="auto"/>
        <w:jc w:val="both"/>
      </w:pPr>
      <w:r w:rsidRPr="003E7E11">
        <w:t>Заведующий</w:t>
      </w:r>
      <w:r w:rsidR="000661AC" w:rsidRPr="003E7E11">
        <w:rPr>
          <w:color w:val="000000"/>
        </w:rPr>
        <w:t xml:space="preserve"> Учреждения</w:t>
      </w:r>
      <w:r w:rsidRPr="003E7E11">
        <w:rPr>
          <w:color w:val="000000"/>
        </w:rPr>
        <w:t xml:space="preserve"> назначается и освобождается от занимаемой должности Учредителем в соответствии с трудовым законодательством РФ на основании трудового договора, заключаемого на срок до 5 лет, </w:t>
      </w:r>
      <w:r w:rsidR="000F7DF3" w:rsidRPr="003E7E11">
        <w:rPr>
          <w:color w:val="000000"/>
        </w:rPr>
        <w:t>распоряжением руководителя Исполнительного комитета Зеленодольского муниципального района.</w:t>
      </w:r>
    </w:p>
    <w:p w:rsidR="00B97C19" w:rsidRPr="003E7E11" w:rsidRDefault="000661AC">
      <w:pPr>
        <w:autoSpaceDE w:val="0"/>
        <w:spacing w:line="360" w:lineRule="auto"/>
        <w:jc w:val="both"/>
      </w:pPr>
      <w:r w:rsidRPr="003E7E11">
        <w:t>9</w:t>
      </w:r>
      <w:r w:rsidR="00B97C19" w:rsidRPr="003E7E11">
        <w:t>.3.1 Заведующий осуществля</w:t>
      </w:r>
      <w:r w:rsidRPr="003E7E11">
        <w:t>ет руководство деятельностью Учреждения</w:t>
      </w:r>
      <w:r w:rsidR="00B97C19" w:rsidRPr="003E7E11">
        <w:t xml:space="preserve"> в соответствии с законодательством РФ и настоящим уставом, несет отв</w:t>
      </w:r>
      <w:r w:rsidRPr="003E7E11">
        <w:t>етственность за деятельность Учреждения</w:t>
      </w:r>
      <w:r w:rsidR="00B97C19" w:rsidRPr="003E7E11">
        <w:t>.Заведующий</w:t>
      </w:r>
      <w:r w:rsidR="00B97C19" w:rsidRPr="003E7E11">
        <w:rPr>
          <w:bCs/>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B97C19" w:rsidRPr="003E7E11" w:rsidRDefault="000661AC">
      <w:pPr>
        <w:autoSpaceDE w:val="0"/>
        <w:spacing w:line="360" w:lineRule="auto"/>
        <w:jc w:val="both"/>
      </w:pPr>
      <w:r w:rsidRPr="003E7E11">
        <w:t>9.3.2. Заведующий Учреждения</w:t>
      </w:r>
      <w:r w:rsidR="00B97C19" w:rsidRPr="003E7E11">
        <w:t xml:space="preserve"> организует выполнение решений Учредит</w:t>
      </w:r>
      <w:r w:rsidRPr="003E7E11">
        <w:t>еля по вопросам деятельности Учреждения</w:t>
      </w:r>
      <w:r w:rsidR="00B97C19" w:rsidRPr="003E7E11">
        <w:t>, принятым в рамках компетенции Учредителя.</w:t>
      </w:r>
    </w:p>
    <w:p w:rsidR="00B97C19" w:rsidRPr="003E7E11" w:rsidRDefault="000661AC">
      <w:pPr>
        <w:autoSpaceDE w:val="0"/>
        <w:spacing w:line="360" w:lineRule="auto"/>
        <w:jc w:val="both"/>
      </w:pPr>
      <w:r w:rsidRPr="003E7E11">
        <w:t>9.3.3. Заведующий Учреждения</w:t>
      </w:r>
      <w:r w:rsidR="00B97C19" w:rsidRPr="003E7E11">
        <w:t xml:space="preserve"> без доверен</w:t>
      </w:r>
      <w:r w:rsidRPr="003E7E11">
        <w:t>ности действует от имени Учреждения</w:t>
      </w:r>
      <w:r w:rsidR="00B97C19" w:rsidRPr="003E7E11">
        <w:t>, в т. ч.:</w:t>
      </w:r>
    </w:p>
    <w:p w:rsidR="00B97C19" w:rsidRPr="003E7E11" w:rsidRDefault="00B97C19">
      <w:pPr>
        <w:pStyle w:val="af5"/>
        <w:numPr>
          <w:ilvl w:val="0"/>
          <w:numId w:val="11"/>
        </w:numPr>
        <w:spacing w:line="360" w:lineRule="auto"/>
        <w:jc w:val="both"/>
      </w:pPr>
      <w:r w:rsidRPr="003E7E11">
        <w:t xml:space="preserve">заключает гражданско-правовые </w:t>
      </w:r>
      <w:r w:rsidR="000661AC" w:rsidRPr="003E7E11">
        <w:t>и трудовые договоры от имени Учреждения</w:t>
      </w:r>
      <w:r w:rsidRPr="003E7E11">
        <w:t>, должностные инструкции работников и положения о структурных подразделениях;</w:t>
      </w:r>
    </w:p>
    <w:p w:rsidR="00B97C19" w:rsidRPr="003E7E11" w:rsidRDefault="00B97C19">
      <w:pPr>
        <w:pStyle w:val="af5"/>
        <w:numPr>
          <w:ilvl w:val="0"/>
          <w:numId w:val="11"/>
        </w:numPr>
        <w:spacing w:line="360" w:lineRule="auto"/>
        <w:jc w:val="both"/>
      </w:pPr>
      <w:r w:rsidRPr="003E7E11">
        <w:lastRenderedPageBreak/>
        <w:t>принимает локальные нормативные акты, р</w:t>
      </w:r>
      <w:r w:rsidR="00FD1F61" w:rsidRPr="003E7E11">
        <w:t>егламентирующие деятельность Учреждения</w:t>
      </w:r>
      <w:r w:rsidRPr="003E7E11">
        <w:t xml:space="preserve"> по вопросам, отнесенным к его компетенции настоящим Уставом, в порядке, установленном настоящим Уставом;</w:t>
      </w:r>
    </w:p>
    <w:p w:rsidR="00B97C19" w:rsidRPr="003E7E11" w:rsidRDefault="00B97C19">
      <w:pPr>
        <w:pStyle w:val="af5"/>
        <w:numPr>
          <w:ilvl w:val="0"/>
          <w:numId w:val="11"/>
        </w:numPr>
        <w:spacing w:line="360" w:lineRule="auto"/>
        <w:jc w:val="both"/>
      </w:pPr>
      <w:r w:rsidRPr="003E7E11">
        <w:t>выдает доверенности на прав</w:t>
      </w:r>
      <w:r w:rsidR="00FD1F61" w:rsidRPr="003E7E11">
        <w:t>о представительства от имени Учреждения</w:t>
      </w:r>
      <w:r w:rsidRPr="003E7E11">
        <w:t>, в т. ч. доверенности с правом передоверия;</w:t>
      </w:r>
    </w:p>
    <w:p w:rsidR="00B97C19" w:rsidRPr="003E7E11" w:rsidRDefault="00B97C19">
      <w:pPr>
        <w:pStyle w:val="af5"/>
        <w:numPr>
          <w:ilvl w:val="0"/>
          <w:numId w:val="11"/>
        </w:numPr>
        <w:spacing w:line="360" w:lineRule="auto"/>
        <w:jc w:val="both"/>
      </w:pPr>
      <w:r w:rsidRPr="003E7E11">
        <w:t xml:space="preserve">издает приказы и распоряжения, дает поручения и указания, обязательные для </w:t>
      </w:r>
      <w:r w:rsidR="00FD1F61" w:rsidRPr="003E7E11">
        <w:t>исполнения всеми работниками Учреждения</w:t>
      </w:r>
      <w:r w:rsidRPr="003E7E11">
        <w:t>;</w:t>
      </w:r>
    </w:p>
    <w:p w:rsidR="00B97C19" w:rsidRPr="003E7E11" w:rsidRDefault="00B97C19">
      <w:pPr>
        <w:pStyle w:val="af5"/>
        <w:numPr>
          <w:ilvl w:val="0"/>
          <w:numId w:val="11"/>
        </w:numPr>
        <w:spacing w:line="360" w:lineRule="auto"/>
        <w:jc w:val="both"/>
      </w:pPr>
      <w:r w:rsidRPr="003E7E11">
        <w:t>контролирует работу и обеспечивает эффективное взаимодейств</w:t>
      </w:r>
      <w:r w:rsidR="00FD1F61" w:rsidRPr="003E7E11">
        <w:t>ие структурных подразделений Учреждения</w:t>
      </w:r>
      <w:r w:rsidRPr="003E7E11">
        <w:t>.</w:t>
      </w:r>
    </w:p>
    <w:p w:rsidR="00B97C19" w:rsidRPr="003E7E11" w:rsidRDefault="00FD1F61">
      <w:pPr>
        <w:pStyle w:val="af5"/>
        <w:spacing w:line="360" w:lineRule="auto"/>
        <w:ind w:left="0"/>
        <w:jc w:val="both"/>
      </w:pPr>
      <w:r w:rsidRPr="003E7E11">
        <w:t>9.3.4. Заведующий Учреждения</w:t>
      </w:r>
      <w:r w:rsidR="00B97C19" w:rsidRPr="003E7E11">
        <w:t xml:space="preserve"> осуществляет также следующие полномочия:</w:t>
      </w:r>
    </w:p>
    <w:p w:rsidR="00B97C19" w:rsidRPr="003E7E11" w:rsidRDefault="00B97C19">
      <w:pPr>
        <w:pStyle w:val="af5"/>
        <w:numPr>
          <w:ilvl w:val="0"/>
          <w:numId w:val="27"/>
        </w:numPr>
        <w:spacing w:line="360" w:lineRule="auto"/>
        <w:jc w:val="both"/>
      </w:pPr>
      <w:r w:rsidRPr="003E7E11">
        <w:t>обеспечивает соблюдение законности в деятел</w:t>
      </w:r>
      <w:r w:rsidR="00FD1F61" w:rsidRPr="003E7E11">
        <w:t>ьности Учреждения</w:t>
      </w:r>
      <w:r w:rsidRPr="003E7E11">
        <w:t>;</w:t>
      </w:r>
    </w:p>
    <w:p w:rsidR="00B97C19" w:rsidRPr="003E7E11" w:rsidRDefault="00B97C19">
      <w:pPr>
        <w:pStyle w:val="af5"/>
        <w:numPr>
          <w:ilvl w:val="0"/>
          <w:numId w:val="27"/>
        </w:numPr>
        <w:spacing w:line="360" w:lineRule="auto"/>
        <w:jc w:val="both"/>
      </w:pPr>
      <w:r w:rsidRPr="003E7E11">
        <w:t>п</w:t>
      </w:r>
      <w:r w:rsidR="00FD1F61" w:rsidRPr="003E7E11">
        <w:t>ланирует и организует работу Учреждения</w:t>
      </w:r>
      <w:r w:rsidRPr="003E7E11">
        <w:t xml:space="preserve"> в целом и образовательный процесс в частности, осуществляет контроль за ходом и результатами образовательного процесса, отвечает за кач</w:t>
      </w:r>
      <w:r w:rsidR="00FD1F61" w:rsidRPr="003E7E11">
        <w:t>ество и эффективность работы Учреждения</w:t>
      </w:r>
      <w:r w:rsidRPr="003E7E11">
        <w:t>;</w:t>
      </w:r>
    </w:p>
    <w:p w:rsidR="00B97C19" w:rsidRPr="003E7E11" w:rsidRDefault="00B97C19">
      <w:pPr>
        <w:pStyle w:val="af5"/>
        <w:numPr>
          <w:ilvl w:val="0"/>
          <w:numId w:val="27"/>
        </w:numPr>
        <w:spacing w:line="360" w:lineRule="auto"/>
        <w:jc w:val="both"/>
      </w:pPr>
      <w:r w:rsidRPr="003E7E11">
        <w:t>организует работу по исполнению решений колл</w:t>
      </w:r>
      <w:r w:rsidR="00FD1F61" w:rsidRPr="003E7E11">
        <w:t>егиальных органов управления Учреждения</w:t>
      </w:r>
      <w:r w:rsidRPr="003E7E11">
        <w:t>;</w:t>
      </w:r>
    </w:p>
    <w:p w:rsidR="00B97C19" w:rsidRPr="003E7E11" w:rsidRDefault="00B97C19">
      <w:pPr>
        <w:pStyle w:val="af5"/>
        <w:numPr>
          <w:ilvl w:val="0"/>
          <w:numId w:val="27"/>
        </w:numPr>
        <w:spacing w:line="360" w:lineRule="auto"/>
        <w:jc w:val="both"/>
        <w:rPr>
          <w:color w:val="000000"/>
          <w:shd w:val="clear" w:color="auto" w:fill="FFFFFF"/>
        </w:rPr>
      </w:pPr>
      <w:r w:rsidRPr="003E7E11">
        <w:t>орг</w:t>
      </w:r>
      <w:r w:rsidR="00FD1F61" w:rsidRPr="003E7E11">
        <w:t>анизует работу по подготовке Учреждения</w:t>
      </w:r>
      <w:r w:rsidRPr="003E7E11">
        <w:t xml:space="preserve"> к лицензированию и государственной аккредитации, а также по проведению выборов в кол</w:t>
      </w:r>
      <w:r w:rsidR="00FD1F61" w:rsidRPr="003E7E11">
        <w:t>легиальные органы управления Учреждения</w:t>
      </w:r>
      <w:r w:rsidRPr="003E7E11">
        <w:t>;</w:t>
      </w:r>
    </w:p>
    <w:p w:rsidR="00B97C19" w:rsidRPr="003E7E11" w:rsidRDefault="00B97C19">
      <w:pPr>
        <w:pStyle w:val="af5"/>
        <w:numPr>
          <w:ilvl w:val="0"/>
          <w:numId w:val="27"/>
        </w:numPr>
        <w:spacing w:line="360" w:lineRule="auto"/>
        <w:jc w:val="both"/>
      </w:pPr>
      <w:r w:rsidRPr="003E7E11">
        <w:rPr>
          <w:color w:val="000000"/>
          <w:shd w:val="clear" w:color="auto" w:fill="FFFFFF"/>
        </w:rPr>
        <w:t xml:space="preserve">принимает на работу и увольняет педагогических и иных работников </w:t>
      </w:r>
      <w:r w:rsidR="00FD1F61" w:rsidRPr="003E7E11">
        <w:rPr>
          <w:color w:val="000000"/>
          <w:shd w:val="clear" w:color="auto" w:fill="FFFFFF"/>
        </w:rPr>
        <w:t>Учреждения</w:t>
      </w:r>
      <w:r w:rsidRPr="003E7E11">
        <w:rPr>
          <w:color w:val="000000"/>
          <w:shd w:val="clear" w:color="auto" w:fill="FFFFFF"/>
        </w:rPr>
        <w:t>;</w:t>
      </w:r>
    </w:p>
    <w:p w:rsidR="00B97C19" w:rsidRPr="003E7E11" w:rsidRDefault="00B97C19">
      <w:pPr>
        <w:pStyle w:val="af5"/>
        <w:numPr>
          <w:ilvl w:val="0"/>
          <w:numId w:val="27"/>
        </w:numPr>
        <w:spacing w:line="360" w:lineRule="auto"/>
        <w:jc w:val="both"/>
      </w:pPr>
      <w:r w:rsidRPr="003E7E11">
        <w:t>устанавливает</w:t>
      </w:r>
      <w:r w:rsidR="00FD1F61" w:rsidRPr="003E7E11">
        <w:t xml:space="preserve"> заработную плату работников Учреждения</w:t>
      </w:r>
      <w:r w:rsidRPr="003E7E11">
        <w:t>, в т. ч. оклады, надбавки и доплаты к окладам, компенсационные и стимулирующие выплаты в соответствии с Положени</w:t>
      </w:r>
      <w:r w:rsidR="00FD1F61" w:rsidRPr="003E7E11">
        <w:t xml:space="preserve">ем об оплате труда работников </w:t>
      </w:r>
      <w:r w:rsidRPr="003E7E11">
        <w:t>У</w:t>
      </w:r>
      <w:r w:rsidR="00FD1F61" w:rsidRPr="003E7E11">
        <w:t>чреждения</w:t>
      </w:r>
      <w:r w:rsidRPr="003E7E11">
        <w:t>, законами и иными нормативными правовыми актами;</w:t>
      </w:r>
    </w:p>
    <w:p w:rsidR="00B97C19" w:rsidRPr="003E7E11" w:rsidRDefault="00B97C19">
      <w:pPr>
        <w:pStyle w:val="af5"/>
        <w:numPr>
          <w:ilvl w:val="0"/>
          <w:numId w:val="27"/>
        </w:numPr>
        <w:spacing w:line="360" w:lineRule="auto"/>
        <w:jc w:val="both"/>
      </w:pPr>
      <w:r w:rsidRPr="003E7E11">
        <w:t>утверждает графики работы и педагогическую нагрузку работников;</w:t>
      </w:r>
    </w:p>
    <w:p w:rsidR="00B97C19" w:rsidRPr="003E7E11" w:rsidRDefault="00B97C19">
      <w:pPr>
        <w:pStyle w:val="af5"/>
        <w:numPr>
          <w:ilvl w:val="0"/>
          <w:numId w:val="27"/>
        </w:numPr>
        <w:spacing w:line="360" w:lineRule="auto"/>
        <w:jc w:val="both"/>
        <w:rPr>
          <w:color w:val="000000"/>
          <w:shd w:val="clear" w:color="auto" w:fill="FFFFFF"/>
        </w:rPr>
      </w:pPr>
      <w:r w:rsidRPr="003E7E11">
        <w:t>и</w:t>
      </w:r>
      <w:r w:rsidR="00FD1F61" w:rsidRPr="003E7E11">
        <w:t>здает приказы о зачислении в Учреждение</w:t>
      </w:r>
      <w:r w:rsidRPr="003E7E11">
        <w:t>;</w:t>
      </w:r>
    </w:p>
    <w:p w:rsidR="00B97C19" w:rsidRPr="003E7E11" w:rsidRDefault="00B97C19">
      <w:pPr>
        <w:pStyle w:val="af5"/>
        <w:numPr>
          <w:ilvl w:val="0"/>
          <w:numId w:val="27"/>
        </w:numPr>
        <w:spacing w:line="360" w:lineRule="auto"/>
        <w:jc w:val="both"/>
      </w:pPr>
      <w:r w:rsidRPr="003E7E11">
        <w:rPr>
          <w:color w:val="000000"/>
          <w:shd w:val="clear" w:color="auto" w:fill="FFFFFF"/>
        </w:rPr>
        <w:t>готовит мотивированное представление для педагогического сов</w:t>
      </w:r>
      <w:r w:rsidR="003B5D9B" w:rsidRPr="003E7E11">
        <w:rPr>
          <w:color w:val="000000"/>
          <w:shd w:val="clear" w:color="auto" w:fill="FFFFFF"/>
        </w:rPr>
        <w:t xml:space="preserve">ета об отчислении воспитанника, </w:t>
      </w:r>
      <w:r w:rsidRPr="003E7E11">
        <w:rPr>
          <w:color w:val="000000"/>
          <w:shd w:val="clear" w:color="auto" w:fill="FFFFFF"/>
        </w:rPr>
        <w:t>на основании решения педагогического совета издает приказ об отчислении воспитанника;</w:t>
      </w:r>
    </w:p>
    <w:p w:rsidR="00B97C19" w:rsidRPr="003E7E11" w:rsidRDefault="00B97C19">
      <w:pPr>
        <w:pStyle w:val="af5"/>
        <w:numPr>
          <w:ilvl w:val="0"/>
          <w:numId w:val="27"/>
        </w:numPr>
        <w:spacing w:line="360" w:lineRule="auto"/>
        <w:jc w:val="both"/>
      </w:pPr>
      <w:r w:rsidRPr="003E7E11">
        <w:t xml:space="preserve">организует обеспечение охраны жизни и здоровья </w:t>
      </w:r>
      <w:r w:rsidRPr="003E7E11">
        <w:rPr>
          <w:color w:val="000000"/>
          <w:shd w:val="clear" w:color="auto" w:fill="FFFFFF"/>
        </w:rPr>
        <w:t>воспитанников</w:t>
      </w:r>
      <w:r w:rsidRPr="003E7E11">
        <w:t xml:space="preserve"> и работников;</w:t>
      </w:r>
    </w:p>
    <w:p w:rsidR="00B97C19" w:rsidRPr="003E7E11" w:rsidRDefault="00B97C19">
      <w:pPr>
        <w:pStyle w:val="af5"/>
        <w:numPr>
          <w:ilvl w:val="0"/>
          <w:numId w:val="27"/>
        </w:numPr>
        <w:spacing w:line="360" w:lineRule="auto"/>
        <w:jc w:val="both"/>
      </w:pPr>
      <w:r w:rsidRPr="003E7E11">
        <w:t xml:space="preserve">формирует контингент </w:t>
      </w:r>
      <w:r w:rsidRPr="003E7E11">
        <w:rPr>
          <w:color w:val="000000"/>
          <w:shd w:val="clear" w:color="auto" w:fill="FFFFFF"/>
        </w:rPr>
        <w:t>воспитанников</w:t>
      </w:r>
      <w:r w:rsidRPr="003E7E11">
        <w:t>;</w:t>
      </w:r>
    </w:p>
    <w:p w:rsidR="00B97C19" w:rsidRPr="003E7E11" w:rsidRDefault="00B97C19">
      <w:pPr>
        <w:pStyle w:val="af5"/>
        <w:numPr>
          <w:ilvl w:val="0"/>
          <w:numId w:val="27"/>
        </w:numPr>
        <w:spacing w:line="360" w:lineRule="auto"/>
        <w:jc w:val="both"/>
      </w:pPr>
      <w:r w:rsidRPr="003E7E11">
        <w:t xml:space="preserve">организует осуществление мер социальной поддержки </w:t>
      </w:r>
      <w:r w:rsidRPr="003E7E11">
        <w:rPr>
          <w:color w:val="000000"/>
          <w:shd w:val="clear" w:color="auto" w:fill="FFFFFF"/>
        </w:rPr>
        <w:t>воспитанников</w:t>
      </w:r>
      <w:r w:rsidR="00FD1F61" w:rsidRPr="003E7E11">
        <w:t xml:space="preserve"> Учреждения</w:t>
      </w:r>
      <w:r w:rsidRPr="003E7E11">
        <w:t xml:space="preserve">, защиту прав </w:t>
      </w:r>
      <w:r w:rsidRPr="003E7E11">
        <w:rPr>
          <w:color w:val="000000"/>
          <w:shd w:val="clear" w:color="auto" w:fill="FFFFFF"/>
        </w:rPr>
        <w:t>воспитанников</w:t>
      </w:r>
      <w:r w:rsidRPr="003E7E11">
        <w:t>;</w:t>
      </w:r>
    </w:p>
    <w:p w:rsidR="00B97C19" w:rsidRPr="003E7E11" w:rsidRDefault="00B97C19">
      <w:pPr>
        <w:pStyle w:val="af5"/>
        <w:numPr>
          <w:ilvl w:val="0"/>
          <w:numId w:val="27"/>
        </w:numPr>
        <w:spacing w:line="360" w:lineRule="auto"/>
        <w:jc w:val="both"/>
      </w:pPr>
      <w:r w:rsidRPr="003E7E11">
        <w:lastRenderedPageBreak/>
        <w:t>обеспечивает учет, сохранность и пополнение учебно-материальной базы, учет и хранение документации;</w:t>
      </w:r>
    </w:p>
    <w:p w:rsidR="00B97C19" w:rsidRPr="003E7E11" w:rsidRDefault="00B97C19">
      <w:pPr>
        <w:pStyle w:val="af5"/>
        <w:numPr>
          <w:ilvl w:val="0"/>
          <w:numId w:val="27"/>
        </w:numPr>
        <w:spacing w:line="360" w:lineRule="auto"/>
        <w:jc w:val="both"/>
      </w:pPr>
      <w:r w:rsidRPr="003E7E11">
        <w:t>организует делопроизводство;</w:t>
      </w:r>
    </w:p>
    <w:p w:rsidR="00B97C19" w:rsidRPr="003E7E11" w:rsidRDefault="00B97C19">
      <w:pPr>
        <w:pStyle w:val="af5"/>
        <w:numPr>
          <w:ilvl w:val="0"/>
          <w:numId w:val="27"/>
        </w:numPr>
        <w:spacing w:line="360" w:lineRule="auto"/>
        <w:jc w:val="both"/>
      </w:pPr>
      <w:r w:rsidRPr="003E7E11">
        <w:t>устанавливает порядок защиты персональных данных и обеспечивает его соблюдение;</w:t>
      </w:r>
    </w:p>
    <w:p w:rsidR="00B97C19" w:rsidRPr="003E7E11" w:rsidRDefault="00B97C19">
      <w:pPr>
        <w:pStyle w:val="af5"/>
        <w:numPr>
          <w:ilvl w:val="0"/>
          <w:numId w:val="27"/>
        </w:numPr>
        <w:spacing w:line="360" w:lineRule="auto"/>
        <w:jc w:val="both"/>
      </w:pPr>
      <w:r w:rsidRPr="003E7E11">
        <w:t>назначает ответственных лиц за соблюдение требований охраны труда, техники безопасн</w:t>
      </w:r>
      <w:r w:rsidR="000F7DF3" w:rsidRPr="003E7E11">
        <w:t xml:space="preserve">ости и пожарной безопасности в </w:t>
      </w:r>
      <w:r w:rsidR="00FD1F61" w:rsidRPr="003E7E11">
        <w:t>помещениях Учреждения</w:t>
      </w:r>
      <w:r w:rsidRPr="003E7E11">
        <w:t>;</w:t>
      </w:r>
    </w:p>
    <w:p w:rsidR="00B97C19" w:rsidRPr="003E7E11" w:rsidRDefault="00B97C19">
      <w:pPr>
        <w:pStyle w:val="af5"/>
        <w:numPr>
          <w:ilvl w:val="0"/>
          <w:numId w:val="27"/>
        </w:numPr>
        <w:spacing w:line="360" w:lineRule="auto"/>
        <w:jc w:val="both"/>
      </w:pPr>
      <w:r w:rsidRPr="003E7E11">
        <w:t xml:space="preserve">проводит занятия, совещания, инструктажи, иные </w:t>
      </w:r>
      <w:r w:rsidR="00FD1F61" w:rsidRPr="003E7E11">
        <w:t xml:space="preserve">действия со всеми работниками Учреждения  по вопросам деятельности </w:t>
      </w:r>
      <w:r w:rsidRPr="003E7E11">
        <w:t>У</w:t>
      </w:r>
      <w:r w:rsidR="00FD1F61" w:rsidRPr="003E7E11">
        <w:t>чреждения</w:t>
      </w:r>
      <w:r w:rsidRPr="003E7E11">
        <w:t>;</w:t>
      </w:r>
    </w:p>
    <w:p w:rsidR="00B97C19" w:rsidRPr="003E7E11" w:rsidRDefault="00B97C19">
      <w:pPr>
        <w:pStyle w:val="af5"/>
        <w:numPr>
          <w:ilvl w:val="0"/>
          <w:numId w:val="27"/>
        </w:numPr>
        <w:spacing w:line="360" w:lineRule="auto"/>
        <w:jc w:val="both"/>
      </w:pPr>
      <w:r w:rsidRPr="003E7E11">
        <w:t>распределяет о</w:t>
      </w:r>
      <w:r w:rsidR="007E2879" w:rsidRPr="003E7E11">
        <w:t>бязанности между работниками Учреждения</w:t>
      </w:r>
      <w:r w:rsidRPr="003E7E11">
        <w:t>;</w:t>
      </w:r>
    </w:p>
    <w:p w:rsidR="00B97C19" w:rsidRPr="003E7E11" w:rsidRDefault="00B97C19">
      <w:pPr>
        <w:pStyle w:val="af5"/>
        <w:numPr>
          <w:ilvl w:val="0"/>
          <w:numId w:val="27"/>
        </w:numPr>
        <w:spacing w:line="360" w:lineRule="auto"/>
        <w:jc w:val="both"/>
      </w:pPr>
      <w:r w:rsidRPr="003E7E11">
        <w:t>привлекает к дисциплинарной и иной ответственности р</w:t>
      </w:r>
      <w:r w:rsidR="007E2879" w:rsidRPr="003E7E11">
        <w:t xml:space="preserve">аботников </w:t>
      </w:r>
      <w:r w:rsidRPr="003E7E11">
        <w:t>У</w:t>
      </w:r>
      <w:r w:rsidR="007E2879" w:rsidRPr="003E7E11">
        <w:t>чреждения</w:t>
      </w:r>
      <w:r w:rsidRPr="003E7E11">
        <w:t>;</w:t>
      </w:r>
    </w:p>
    <w:p w:rsidR="00B97C19" w:rsidRPr="003E7E11" w:rsidRDefault="00B97C19">
      <w:pPr>
        <w:pStyle w:val="af5"/>
        <w:numPr>
          <w:ilvl w:val="0"/>
          <w:numId w:val="27"/>
        </w:numPr>
        <w:spacing w:line="360" w:lineRule="auto"/>
        <w:jc w:val="both"/>
      </w:pPr>
      <w:r w:rsidRPr="003E7E11">
        <w:t>применяет</w:t>
      </w:r>
      <w:r w:rsidR="007E2879" w:rsidRPr="003E7E11">
        <w:t xml:space="preserve"> меры поощрения к работникам Учреждения</w:t>
      </w:r>
      <w:r w:rsidRPr="003E7E11">
        <w:t xml:space="preserve"> в соответствии с трудовым законодательством, а также в установленном порядке представляет работников к поощрениям и награждению.</w:t>
      </w:r>
    </w:p>
    <w:p w:rsidR="00B97C19" w:rsidRPr="003E7E11" w:rsidRDefault="007E2879">
      <w:pPr>
        <w:pStyle w:val="af5"/>
        <w:spacing w:line="360" w:lineRule="auto"/>
        <w:ind w:left="0"/>
        <w:jc w:val="both"/>
        <w:rPr>
          <w:rFonts w:eastAsia="Calibri"/>
        </w:rPr>
      </w:pPr>
      <w:r w:rsidRPr="003E7E11">
        <w:t>9.3.5. Заведующий Учреждения</w:t>
      </w:r>
      <w:r w:rsidR="00B97C19" w:rsidRPr="003E7E11">
        <w:t xml:space="preserve"> обязан:</w:t>
      </w:r>
    </w:p>
    <w:p w:rsidR="00B97C19" w:rsidRPr="003E7E11" w:rsidRDefault="00B97C19">
      <w:pPr>
        <w:pStyle w:val="af5"/>
        <w:numPr>
          <w:ilvl w:val="0"/>
          <w:numId w:val="6"/>
        </w:numPr>
        <w:autoSpaceDE w:val="0"/>
        <w:spacing w:line="360" w:lineRule="auto"/>
        <w:jc w:val="both"/>
      </w:pPr>
      <w:r w:rsidRPr="003E7E11">
        <w:rPr>
          <w:rFonts w:eastAsia="Calibri"/>
        </w:rPr>
        <w:t>проходить обязательную аттестацию, порядок и сроки проведения которой устанавливаются Учредителем;</w:t>
      </w:r>
    </w:p>
    <w:p w:rsidR="00B97C19" w:rsidRPr="003E7E11" w:rsidRDefault="00B97C19">
      <w:pPr>
        <w:pStyle w:val="af5"/>
        <w:numPr>
          <w:ilvl w:val="0"/>
          <w:numId w:val="6"/>
        </w:numPr>
        <w:autoSpaceDE w:val="0"/>
        <w:spacing w:line="360" w:lineRule="auto"/>
        <w:jc w:val="both"/>
        <w:rPr>
          <w:color w:val="000000"/>
          <w:shd w:val="clear" w:color="auto" w:fill="FFFFFF"/>
        </w:rPr>
      </w:pPr>
      <w:r w:rsidRPr="003E7E11">
        <w:t>обеспечивать выполнение муниципального задания Учредителя в полном объеме;</w:t>
      </w:r>
    </w:p>
    <w:p w:rsidR="00B97C19" w:rsidRPr="003E7E11" w:rsidRDefault="00B97C19">
      <w:pPr>
        <w:pStyle w:val="af5"/>
        <w:numPr>
          <w:ilvl w:val="0"/>
          <w:numId w:val="6"/>
        </w:numPr>
        <w:spacing w:line="360" w:lineRule="auto"/>
        <w:jc w:val="both"/>
      </w:pPr>
      <w:r w:rsidRPr="003E7E11">
        <w:rPr>
          <w:color w:val="000000"/>
          <w:shd w:val="clear" w:color="auto" w:fill="FFFFFF"/>
        </w:rPr>
        <w:t xml:space="preserve">обеспечивать постоянную работу над повышением качества предоставляемых </w:t>
      </w:r>
      <w:r w:rsidR="007E2879" w:rsidRPr="003E7E11">
        <w:rPr>
          <w:color w:val="000000"/>
          <w:shd w:val="clear" w:color="auto" w:fill="FFFFFF"/>
        </w:rPr>
        <w:t xml:space="preserve">Учреждением </w:t>
      </w:r>
      <w:r w:rsidRPr="003E7E11">
        <w:rPr>
          <w:color w:val="000000"/>
          <w:shd w:val="clear" w:color="auto" w:fill="FFFFFF"/>
        </w:rPr>
        <w:t>муниципальных и иных услуг, выполнением работ;</w:t>
      </w:r>
    </w:p>
    <w:p w:rsidR="00B97C19" w:rsidRPr="003E7E11" w:rsidRDefault="00B97C19">
      <w:pPr>
        <w:pStyle w:val="af5"/>
        <w:numPr>
          <w:ilvl w:val="0"/>
          <w:numId w:val="6"/>
        </w:numPr>
        <w:spacing w:line="360" w:lineRule="auto"/>
        <w:jc w:val="both"/>
      </w:pPr>
      <w:r w:rsidRPr="003E7E11">
        <w:t>обеспечивать выполнение плана финансо</w:t>
      </w:r>
      <w:r w:rsidR="007E2879" w:rsidRPr="003E7E11">
        <w:t xml:space="preserve">во-хозяйственной деятельности </w:t>
      </w:r>
      <w:r w:rsidRPr="003E7E11">
        <w:t>У</w:t>
      </w:r>
      <w:r w:rsidR="007E2879" w:rsidRPr="003E7E11">
        <w:t>чреждения</w:t>
      </w:r>
      <w:r w:rsidRPr="003E7E11">
        <w:t>;</w:t>
      </w:r>
    </w:p>
    <w:p w:rsidR="00B97C19" w:rsidRPr="003E7E11" w:rsidRDefault="00B97C19">
      <w:pPr>
        <w:pStyle w:val="af5"/>
        <w:numPr>
          <w:ilvl w:val="0"/>
          <w:numId w:val="6"/>
        </w:numPr>
        <w:spacing w:line="360" w:lineRule="auto"/>
        <w:jc w:val="both"/>
      </w:pPr>
      <w:r w:rsidRPr="003E7E11">
        <w:t>обеспечивать своевременную выплат</w:t>
      </w:r>
      <w:r w:rsidR="007E2879" w:rsidRPr="003E7E11">
        <w:t xml:space="preserve">у заработной платы работникам </w:t>
      </w:r>
      <w:r w:rsidRPr="003E7E11">
        <w:t>У</w:t>
      </w:r>
      <w:r w:rsidR="007E2879" w:rsidRPr="003E7E11">
        <w:t>чреждения</w:t>
      </w:r>
      <w:r w:rsidRPr="003E7E11">
        <w:t>, принимать меры по повышению размера заработной платы работникам;</w:t>
      </w:r>
    </w:p>
    <w:p w:rsidR="00B97C19" w:rsidRPr="003E7E11" w:rsidRDefault="00B97C19">
      <w:pPr>
        <w:pStyle w:val="af5"/>
        <w:numPr>
          <w:ilvl w:val="0"/>
          <w:numId w:val="6"/>
        </w:numPr>
        <w:spacing w:line="360" w:lineRule="auto"/>
        <w:jc w:val="both"/>
      </w:pPr>
      <w:r w:rsidRPr="003E7E11">
        <w:t>обеспечивать безопа</w:t>
      </w:r>
      <w:r w:rsidR="007E2879" w:rsidRPr="003E7E11">
        <w:t xml:space="preserve">сные условия труда работникам </w:t>
      </w:r>
      <w:r w:rsidRPr="003E7E11">
        <w:t>У</w:t>
      </w:r>
      <w:r w:rsidR="007E2879" w:rsidRPr="003E7E11">
        <w:t>чреждения</w:t>
      </w:r>
      <w:r w:rsidRPr="003E7E11">
        <w:t>;</w:t>
      </w:r>
    </w:p>
    <w:p w:rsidR="00B97C19" w:rsidRPr="003E7E11" w:rsidRDefault="00B97C19">
      <w:pPr>
        <w:pStyle w:val="af5"/>
        <w:numPr>
          <w:ilvl w:val="0"/>
          <w:numId w:val="6"/>
        </w:numPr>
        <w:spacing w:line="360" w:lineRule="auto"/>
        <w:jc w:val="both"/>
      </w:pPr>
      <w:r w:rsidRPr="003E7E11">
        <w:t>обеспечивать составление и утверждение отче</w:t>
      </w:r>
      <w:r w:rsidR="007E2879" w:rsidRPr="003E7E11">
        <w:t xml:space="preserve">та о результатах деятельности </w:t>
      </w:r>
      <w:r w:rsidRPr="003E7E11">
        <w:t>У</w:t>
      </w:r>
      <w:r w:rsidR="007E2879" w:rsidRPr="003E7E11">
        <w:t>чреждения</w:t>
      </w:r>
      <w:r w:rsidRPr="003E7E11">
        <w:t xml:space="preserve"> и об использовании закрепленного за ним на праве оперативного управления имущества;</w:t>
      </w:r>
    </w:p>
    <w:p w:rsidR="00B97C19" w:rsidRPr="003E7E11" w:rsidRDefault="00B97C19">
      <w:pPr>
        <w:pStyle w:val="af5"/>
        <w:numPr>
          <w:ilvl w:val="0"/>
          <w:numId w:val="6"/>
        </w:numPr>
        <w:spacing w:line="360" w:lineRule="auto"/>
        <w:jc w:val="both"/>
      </w:pPr>
      <w:r w:rsidRPr="003E7E11">
        <w:t>обеспечивать целевое использование бюджет</w:t>
      </w:r>
      <w:r w:rsidR="007E2879" w:rsidRPr="003E7E11">
        <w:t>ных средств, предоставляемых Учреждению</w:t>
      </w:r>
      <w:r w:rsidRPr="003E7E11">
        <w:t xml:space="preserve"> из бюджета </w:t>
      </w:r>
      <w:r w:rsidR="001521BE" w:rsidRPr="003E7E11">
        <w:t>Зеленодольского муниципального района</w:t>
      </w:r>
      <w:r w:rsidR="007E2879" w:rsidRPr="003E7E11">
        <w:t>, и соблюдение Учреждением</w:t>
      </w:r>
      <w:r w:rsidRPr="003E7E11">
        <w:t xml:space="preserve"> финансовой дисциплины;</w:t>
      </w:r>
    </w:p>
    <w:p w:rsidR="00B97C19" w:rsidRPr="003E7E11" w:rsidRDefault="00B97C19">
      <w:pPr>
        <w:pStyle w:val="af5"/>
        <w:numPr>
          <w:ilvl w:val="0"/>
          <w:numId w:val="6"/>
        </w:numPr>
        <w:spacing w:line="360" w:lineRule="auto"/>
        <w:jc w:val="both"/>
      </w:pPr>
      <w:r w:rsidRPr="003E7E11">
        <w:t>обеспечивать сохранность, рациональное и эффективное использование имущества, закрепленного на прав</w:t>
      </w:r>
      <w:r w:rsidR="007E2879" w:rsidRPr="003E7E11">
        <w:t>е оперативного управления за Учреждением</w:t>
      </w:r>
      <w:r w:rsidRPr="003E7E11">
        <w:t>;</w:t>
      </w:r>
    </w:p>
    <w:p w:rsidR="00B97C19" w:rsidRPr="003E7E11" w:rsidRDefault="00B97C19">
      <w:pPr>
        <w:pStyle w:val="af5"/>
        <w:numPr>
          <w:ilvl w:val="0"/>
          <w:numId w:val="6"/>
        </w:numPr>
        <w:spacing w:line="360" w:lineRule="auto"/>
        <w:jc w:val="both"/>
      </w:pPr>
      <w:r w:rsidRPr="003E7E11">
        <w:lastRenderedPageBreak/>
        <w:t xml:space="preserve">обеспечивать согласование с Учредителем создания и </w:t>
      </w:r>
      <w:r w:rsidR="007E2879" w:rsidRPr="003E7E11">
        <w:t>ликвидации филиалов Учреждения</w:t>
      </w:r>
      <w:r w:rsidRPr="003E7E11">
        <w:t>;</w:t>
      </w:r>
    </w:p>
    <w:p w:rsidR="00B97C19" w:rsidRPr="003E7E11" w:rsidRDefault="00B97C19">
      <w:pPr>
        <w:pStyle w:val="af5"/>
        <w:numPr>
          <w:ilvl w:val="0"/>
          <w:numId w:val="6"/>
        </w:numPr>
        <w:spacing w:line="360" w:lineRule="auto"/>
        <w:jc w:val="both"/>
      </w:pPr>
      <w:r w:rsidRPr="003E7E11">
        <w:t>обеспечивать согласование распоряжения недвижимым имуществом и особо ценным движимым</w:t>
      </w:r>
      <w:r w:rsidR="007E2879" w:rsidRPr="003E7E11">
        <w:t xml:space="preserve"> имуществом, закрепленным за Учреждения</w:t>
      </w:r>
      <w:r w:rsidRPr="003E7E11">
        <w:t xml:space="preserve"> собственником или приобретенным за счет средств, выделенных Учредителем на приобретение такого имущества;</w:t>
      </w:r>
    </w:p>
    <w:p w:rsidR="00B97C19" w:rsidRPr="003E7E11" w:rsidRDefault="00B97C19">
      <w:pPr>
        <w:pStyle w:val="af5"/>
        <w:numPr>
          <w:ilvl w:val="0"/>
          <w:numId w:val="6"/>
        </w:numPr>
        <w:spacing w:line="360" w:lineRule="auto"/>
        <w:jc w:val="both"/>
      </w:pPr>
      <w:r w:rsidRPr="003E7E11">
        <w:t>обеспечи</w:t>
      </w:r>
      <w:r w:rsidR="007E2879" w:rsidRPr="003E7E11">
        <w:t>вать согласование внесения Учреждением</w:t>
      </w:r>
      <w:r w:rsidRPr="003E7E11">
        <w:t xml:space="preserve"> недвижимого имущества и особо ценного движимого</w:t>
      </w:r>
      <w:r w:rsidR="007E2879" w:rsidRPr="003E7E11">
        <w:t xml:space="preserve"> имущества, закрепленного за Учреждением</w:t>
      </w:r>
      <w:r w:rsidRPr="003E7E11">
        <w:t xml:space="preserve"> соб</w:t>
      </w:r>
      <w:r w:rsidR="007E2879" w:rsidRPr="003E7E11">
        <w:t xml:space="preserve">ственником или приобретенного </w:t>
      </w:r>
      <w:r w:rsidRPr="003E7E11">
        <w:t>У</w:t>
      </w:r>
      <w:r w:rsidR="007E2879" w:rsidRPr="003E7E11">
        <w:t>чреждением</w:t>
      </w:r>
      <w:r w:rsidRPr="003E7E11">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B97C19" w:rsidRPr="003E7E11" w:rsidRDefault="00B97C19">
      <w:pPr>
        <w:pStyle w:val="af5"/>
        <w:numPr>
          <w:ilvl w:val="0"/>
          <w:numId w:val="6"/>
        </w:numPr>
        <w:spacing w:line="360" w:lineRule="auto"/>
        <w:jc w:val="both"/>
        <w:rPr>
          <w:color w:val="000000"/>
          <w:shd w:val="clear" w:color="auto" w:fill="FFFFFF"/>
        </w:rPr>
      </w:pPr>
      <w:r w:rsidRPr="003E7E11">
        <w:t>обеспечивать согласование с Учредителем совершения сделки с имуществом</w:t>
      </w:r>
      <w:r w:rsidR="007E2879" w:rsidRPr="003E7E11">
        <w:t xml:space="preserve"> Учреждения</w:t>
      </w:r>
      <w:r w:rsidRPr="003E7E11">
        <w:t>, в совершении которой имеется заинтересованность;</w:t>
      </w:r>
    </w:p>
    <w:p w:rsidR="00B97C19" w:rsidRPr="003E7E11" w:rsidRDefault="00B97C19">
      <w:pPr>
        <w:pStyle w:val="af5"/>
        <w:numPr>
          <w:ilvl w:val="0"/>
          <w:numId w:val="6"/>
        </w:numPr>
        <w:spacing w:line="360" w:lineRule="auto"/>
        <w:jc w:val="both"/>
        <w:rPr>
          <w:color w:val="000000"/>
        </w:rPr>
      </w:pPr>
      <w:r w:rsidRPr="003E7E11">
        <w:rPr>
          <w:color w:val="000000"/>
          <w:shd w:val="clear" w:color="auto" w:fill="FFFFFF"/>
        </w:rPr>
        <w:t xml:space="preserve">обеспечивать соблюдение Правил внутреннего трудового распорядка и трудовой дисциплины работниками </w:t>
      </w:r>
      <w:r w:rsidR="002B22A1" w:rsidRPr="003E7E11">
        <w:rPr>
          <w:color w:val="000000"/>
          <w:shd w:val="clear" w:color="auto" w:fill="FFFFFF"/>
        </w:rPr>
        <w:t>Учреждения</w:t>
      </w:r>
      <w:r w:rsidRPr="003E7E11">
        <w:t>;</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организовывать в установленном п</w:t>
      </w:r>
      <w:r w:rsidR="002B22A1" w:rsidRPr="003E7E11">
        <w:rPr>
          <w:color w:val="000000"/>
        </w:rPr>
        <w:t>орядке аттестацию работников Учреждения</w:t>
      </w:r>
      <w:r w:rsidRPr="003E7E11">
        <w:rPr>
          <w:color w:val="000000"/>
        </w:rPr>
        <w:t>;</w:t>
      </w:r>
    </w:p>
    <w:p w:rsidR="00B97C19" w:rsidRPr="003E7E11" w:rsidRDefault="002B22A1">
      <w:pPr>
        <w:pStyle w:val="af5"/>
        <w:numPr>
          <w:ilvl w:val="0"/>
          <w:numId w:val="6"/>
        </w:numPr>
        <w:shd w:val="clear" w:color="auto" w:fill="FFFFFF"/>
        <w:spacing w:line="360" w:lineRule="auto"/>
        <w:jc w:val="both"/>
        <w:rPr>
          <w:color w:val="000000"/>
        </w:rPr>
      </w:pPr>
      <w:r w:rsidRPr="003E7E11">
        <w:rPr>
          <w:color w:val="000000"/>
        </w:rPr>
        <w:t xml:space="preserve">заключать договоры между Учреждением </w:t>
      </w:r>
      <w:r w:rsidR="00B97C19" w:rsidRPr="003E7E11">
        <w:rPr>
          <w:color w:val="000000"/>
        </w:rPr>
        <w:t xml:space="preserve">и родителями (законными представителями) каждого ребенка; </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3E7E11">
        <w:rPr>
          <w:color w:val="000000"/>
          <w:shd w:val="clear" w:color="auto" w:fill="FFFFFF"/>
        </w:rPr>
        <w:t>воспитанников</w:t>
      </w:r>
      <w:r w:rsidR="002B22A1" w:rsidRPr="003E7E11">
        <w:rPr>
          <w:color w:val="000000"/>
        </w:rPr>
        <w:t xml:space="preserve"> и работников Учреждения</w:t>
      </w:r>
      <w:r w:rsidRPr="003E7E11">
        <w:rPr>
          <w:color w:val="000000"/>
        </w:rPr>
        <w:t>;</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 xml:space="preserve">запрещать проведение образовательного процесса при наличии опасных условий для здоровья </w:t>
      </w:r>
      <w:r w:rsidRPr="003E7E11">
        <w:rPr>
          <w:color w:val="000000"/>
          <w:shd w:val="clear" w:color="auto" w:fill="FFFFFF"/>
        </w:rPr>
        <w:t>воспитанников</w:t>
      </w:r>
      <w:r w:rsidRPr="003E7E11">
        <w:rPr>
          <w:color w:val="000000"/>
        </w:rPr>
        <w:t xml:space="preserve"> и работников;</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организовывать подг</w:t>
      </w:r>
      <w:r w:rsidR="002B22A1" w:rsidRPr="003E7E11">
        <w:rPr>
          <w:color w:val="000000"/>
        </w:rPr>
        <w:t>отовку Учреждения</w:t>
      </w:r>
      <w:r w:rsidRPr="003E7E11">
        <w:rPr>
          <w:color w:val="000000"/>
        </w:rPr>
        <w:t xml:space="preserve"> к новому учебному году;</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B97C19" w:rsidRPr="003E7E11" w:rsidRDefault="00B97C19">
      <w:pPr>
        <w:pStyle w:val="af5"/>
        <w:numPr>
          <w:ilvl w:val="0"/>
          <w:numId w:val="6"/>
        </w:numPr>
        <w:shd w:val="clear" w:color="auto" w:fill="FFFFFF"/>
        <w:spacing w:line="360" w:lineRule="auto"/>
        <w:jc w:val="both"/>
        <w:rPr>
          <w:color w:val="000000"/>
        </w:rPr>
      </w:pPr>
      <w:r w:rsidRPr="003E7E11">
        <w:rPr>
          <w:color w:val="000000"/>
        </w:rPr>
        <w:lastRenderedPageBreak/>
        <w:t>принимать совместные с медицинскими работниками меры по улучшению медицинского обслуживания и оздоровительной работы;</w:t>
      </w:r>
    </w:p>
    <w:p w:rsidR="00B97C19" w:rsidRPr="003E7E11" w:rsidRDefault="00B97C19">
      <w:pPr>
        <w:pStyle w:val="af5"/>
        <w:numPr>
          <w:ilvl w:val="0"/>
          <w:numId w:val="6"/>
        </w:numPr>
        <w:shd w:val="clear" w:color="auto" w:fill="FFFFFF"/>
        <w:spacing w:line="360" w:lineRule="auto"/>
        <w:jc w:val="both"/>
      </w:pPr>
      <w:r w:rsidRPr="003E7E11">
        <w:rPr>
          <w:color w:val="000000"/>
        </w:rPr>
        <w:t>принимать меры по улучшению питания, ассортимента продуктов, созданию условий для качественного при</w:t>
      </w:r>
      <w:r w:rsidR="002B22A1" w:rsidRPr="003E7E11">
        <w:rPr>
          <w:color w:val="000000"/>
        </w:rPr>
        <w:t>готовления пищи в Учреждении</w:t>
      </w:r>
      <w:r w:rsidRPr="003E7E11">
        <w:rPr>
          <w:color w:val="000000"/>
        </w:rPr>
        <w:t>;</w:t>
      </w:r>
    </w:p>
    <w:p w:rsidR="00B97C19" w:rsidRPr="003E7E11" w:rsidRDefault="00B97C19">
      <w:pPr>
        <w:pStyle w:val="af5"/>
        <w:numPr>
          <w:ilvl w:val="0"/>
          <w:numId w:val="6"/>
        </w:numPr>
        <w:shd w:val="clear" w:color="auto" w:fill="FFFFFF"/>
        <w:spacing w:line="360" w:lineRule="auto"/>
        <w:jc w:val="both"/>
      </w:pPr>
      <w:r w:rsidRPr="003E7E11">
        <w:t>сохранять в случае болезни воспитанника,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w:t>
      </w:r>
      <w:r w:rsidR="002B22A1" w:rsidRPr="003E7E11">
        <w:t>вителей) за ребенком место в Учреждении</w:t>
      </w:r>
      <w:r w:rsidRPr="003E7E11">
        <w:t>;</w:t>
      </w:r>
    </w:p>
    <w:p w:rsidR="001521BE" w:rsidRPr="003E7E11" w:rsidRDefault="00B97C19" w:rsidP="001521BE">
      <w:pPr>
        <w:pStyle w:val="af5"/>
        <w:numPr>
          <w:ilvl w:val="0"/>
          <w:numId w:val="6"/>
        </w:numPr>
        <w:shd w:val="clear" w:color="auto" w:fill="FFFFFF"/>
        <w:spacing w:line="360" w:lineRule="auto"/>
        <w:ind w:left="0" w:firstLine="284"/>
        <w:jc w:val="both"/>
      </w:pPr>
      <w:r w:rsidRPr="003E7E11">
        <w:t>определять в иных случаях уважительно</w:t>
      </w:r>
      <w:r w:rsidR="001521BE" w:rsidRPr="003E7E11">
        <w:t>сть причины отсутствия ребенка;</w:t>
      </w:r>
    </w:p>
    <w:p w:rsidR="00B97C19" w:rsidRPr="003E7E11" w:rsidRDefault="00B97C19" w:rsidP="001521BE">
      <w:pPr>
        <w:pStyle w:val="af5"/>
        <w:numPr>
          <w:ilvl w:val="0"/>
          <w:numId w:val="6"/>
        </w:numPr>
        <w:shd w:val="clear" w:color="auto" w:fill="FFFFFF"/>
        <w:spacing w:line="360" w:lineRule="auto"/>
        <w:ind w:left="0" w:firstLine="284"/>
        <w:jc w:val="both"/>
      </w:pPr>
      <w:r w:rsidRPr="003E7E11">
        <w:t xml:space="preserve">выполнять иные обязанности, установленные законами и иными нормативными правовыми актами </w:t>
      </w:r>
      <w:r w:rsidR="001521BE" w:rsidRPr="003E7E11">
        <w:t>Республики Татарстан</w:t>
      </w:r>
      <w:r w:rsidRPr="003E7E11">
        <w:t xml:space="preserve">,нормативными правовыми актами органов местного самоуправления </w:t>
      </w:r>
      <w:r w:rsidR="001521BE" w:rsidRPr="003E7E11">
        <w:t>Зеленодольского муниципального района,</w:t>
      </w:r>
      <w:r w:rsidR="002B22A1" w:rsidRPr="003E7E11">
        <w:t xml:space="preserve"> а также уставом Учреждения</w:t>
      </w:r>
      <w:r w:rsidRPr="003E7E11">
        <w:t xml:space="preserve"> и решениями Учредителя, принятыми в рамках его компетенции.</w:t>
      </w:r>
    </w:p>
    <w:p w:rsidR="00B97C19" w:rsidRPr="003E7E11" w:rsidRDefault="00C83CD1">
      <w:pPr>
        <w:spacing w:line="360" w:lineRule="auto"/>
        <w:jc w:val="both"/>
      </w:pPr>
      <w:r w:rsidRPr="003E7E11">
        <w:t>9</w:t>
      </w:r>
      <w:r w:rsidR="002B22A1" w:rsidRPr="003E7E11">
        <w:t xml:space="preserve">.3.6. Заведующий </w:t>
      </w:r>
      <w:r w:rsidR="00B97C19" w:rsidRPr="003E7E11">
        <w:t>У</w:t>
      </w:r>
      <w:r w:rsidR="002B22A1" w:rsidRPr="003E7E11">
        <w:t>чреждения</w:t>
      </w:r>
      <w:r w:rsidR="00B97C19" w:rsidRPr="003E7E11">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C83CD1" w:rsidRPr="003E7E11" w:rsidRDefault="00C83CD1" w:rsidP="00E53AA0">
      <w:pPr>
        <w:autoSpaceDE w:val="0"/>
        <w:spacing w:line="360" w:lineRule="auto"/>
        <w:jc w:val="both"/>
      </w:pPr>
      <w:r w:rsidRPr="003E7E11">
        <w:t>9.4. В Учреждении формируются коллегиальные органы управления, к которым относятся Общее собрание, Общее собрание трудового коллектива, Педагогический совет, родительское собрание, Общее родительское собрание, родительский комитет.</w:t>
      </w:r>
    </w:p>
    <w:p w:rsidR="00C83CD1" w:rsidRPr="003E7E11" w:rsidRDefault="00C83CD1" w:rsidP="00E53AA0">
      <w:pPr>
        <w:spacing w:line="360" w:lineRule="auto"/>
        <w:jc w:val="both"/>
      </w:pPr>
      <w:r w:rsidRPr="003E7E11">
        <w:t>9.4.1.</w:t>
      </w:r>
      <w:r w:rsidRPr="003E7E11">
        <w:tab/>
        <w:t>Общее собрание Учреждения является коллегиальным органом управления, в компетенцию которого входит принятие решений по следующим вопросам:</w:t>
      </w:r>
    </w:p>
    <w:p w:rsidR="00C83CD1" w:rsidRPr="003E7E11" w:rsidRDefault="00C83CD1" w:rsidP="00E53AA0">
      <w:pPr>
        <w:pStyle w:val="af5"/>
        <w:numPr>
          <w:ilvl w:val="0"/>
          <w:numId w:val="19"/>
        </w:numPr>
        <w:spacing w:line="360" w:lineRule="auto"/>
        <w:ind w:left="0" w:firstLine="0"/>
        <w:jc w:val="both"/>
      </w:pPr>
      <w:r w:rsidRPr="003E7E11">
        <w:t>внесение предложений в программу развития Учреждения, в т. ч. о направлениях образовательной деятельности и иных видах деятельности Учреждения;</w:t>
      </w:r>
    </w:p>
    <w:p w:rsidR="00C83CD1" w:rsidRPr="003E7E11" w:rsidRDefault="00C83CD1" w:rsidP="00E53AA0">
      <w:pPr>
        <w:pStyle w:val="af5"/>
        <w:numPr>
          <w:ilvl w:val="0"/>
          <w:numId w:val="19"/>
        </w:numPr>
        <w:spacing w:line="360" w:lineRule="auto"/>
        <w:ind w:left="0" w:firstLine="0"/>
        <w:jc w:val="both"/>
        <w:rPr>
          <w:color w:val="000000"/>
        </w:rPr>
      </w:pPr>
      <w:r w:rsidRPr="003E7E11">
        <w:t>внесение предложений об изменении и дополнении Устава Учреждения.</w:t>
      </w:r>
    </w:p>
    <w:p w:rsidR="00C83CD1" w:rsidRPr="003E7E11" w:rsidRDefault="00C83CD1" w:rsidP="00E53AA0">
      <w:pPr>
        <w:spacing w:line="360" w:lineRule="auto"/>
        <w:jc w:val="both"/>
      </w:pPr>
      <w:r w:rsidRPr="003E7E11">
        <w:t>Общее собрание действует бессрочно и включает в себя работников Учреждения и родителей (законных представителей) на дату проведения общего собрания, работающих на условиях полного рабочего дня по основному месту работы в  Учреждения. Председатель и  секретарь Общего собрания Учреждения избираются сроком на один год.</w:t>
      </w:r>
    </w:p>
    <w:p w:rsidR="00C83CD1" w:rsidRPr="003E7E11" w:rsidRDefault="00C83CD1" w:rsidP="00E53AA0">
      <w:pPr>
        <w:spacing w:line="360" w:lineRule="auto"/>
        <w:ind w:left="360"/>
        <w:jc w:val="both"/>
      </w:pPr>
      <w:r w:rsidRPr="003E7E11">
        <w:t xml:space="preserve">Общее собрание проводится не реже одного раза в год. </w:t>
      </w:r>
    </w:p>
    <w:p w:rsidR="00C83CD1" w:rsidRPr="003E7E11" w:rsidRDefault="00C83CD1" w:rsidP="00E53AA0">
      <w:pPr>
        <w:spacing w:line="360" w:lineRule="auto"/>
        <w:ind w:left="360"/>
        <w:jc w:val="both"/>
      </w:pPr>
      <w:r w:rsidRPr="003E7E11">
        <w:t>Решение о созыве Общего собрания  принимает заведующий Учреждения.</w:t>
      </w:r>
    </w:p>
    <w:p w:rsidR="00C83CD1" w:rsidRPr="003E7E11" w:rsidRDefault="00C83CD1" w:rsidP="00E53AA0">
      <w:pPr>
        <w:spacing w:line="360" w:lineRule="auto"/>
        <w:jc w:val="both"/>
      </w:pPr>
      <w:r w:rsidRPr="003E7E11">
        <w:t>Общее собрание считается состоявшимся, если на нем присутствовало более половины работников и родителей (законных представителей) Учреждения.</w:t>
      </w:r>
    </w:p>
    <w:p w:rsidR="00C83CD1" w:rsidRPr="003E7E11" w:rsidRDefault="00C83CD1" w:rsidP="00C83CD1">
      <w:pPr>
        <w:spacing w:line="360" w:lineRule="auto"/>
        <w:jc w:val="both"/>
      </w:pPr>
      <w:r w:rsidRPr="003E7E11">
        <w:lastRenderedPageBreak/>
        <w:t>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Учреждения. Заведующий отчитывается на очередном Общем собрании об исполнении и (или) о ходе исполнения решений предыдущего Общего собрания.</w:t>
      </w:r>
    </w:p>
    <w:p w:rsidR="00C83CD1" w:rsidRPr="003E7E11" w:rsidRDefault="00C83CD1" w:rsidP="00C83CD1">
      <w:pPr>
        <w:spacing w:line="360" w:lineRule="auto"/>
        <w:jc w:val="both"/>
      </w:pPr>
      <w:r w:rsidRPr="003E7E11">
        <w:t>Общее собрание вправе действовать от имени  Учреждения по вопросам, отнесенным к его компетенции.</w:t>
      </w:r>
    </w:p>
    <w:p w:rsidR="00C83CD1" w:rsidRPr="003E7E11" w:rsidRDefault="00C83CD1" w:rsidP="00C83CD1">
      <w:pPr>
        <w:spacing w:line="360" w:lineRule="auto"/>
        <w:jc w:val="both"/>
      </w:pPr>
      <w:r w:rsidRPr="003E7E11">
        <w:t>По вопросам, не отнесенным к компетенции Общего собрания, Общее собрание не выступает от имени Учреждения.</w:t>
      </w:r>
    </w:p>
    <w:p w:rsidR="00C83CD1" w:rsidRPr="003E7E11" w:rsidRDefault="00C83CD1" w:rsidP="00C83CD1">
      <w:pPr>
        <w:spacing w:line="360" w:lineRule="auto"/>
        <w:jc w:val="both"/>
      </w:pPr>
      <w:r w:rsidRPr="003E7E11">
        <w:rPr>
          <w:color w:val="000000"/>
        </w:rPr>
        <w:t xml:space="preserve">9.4.2. Общее собрание трудового коллектива Учреждения является </w:t>
      </w:r>
      <w:r w:rsidRPr="003E7E11">
        <w:t>коллегиальным органом управления, в компетенцию которого входит принятие решений по следующим вопросам:</w:t>
      </w:r>
    </w:p>
    <w:p w:rsidR="00C83CD1" w:rsidRPr="003E7E11" w:rsidRDefault="00C83CD1" w:rsidP="00C83CD1">
      <w:pPr>
        <w:pStyle w:val="af6"/>
        <w:shd w:val="clear" w:color="auto" w:fill="FFFFFF"/>
        <w:spacing w:before="0" w:after="0" w:line="360" w:lineRule="auto"/>
        <w:jc w:val="both"/>
        <w:rPr>
          <w:color w:val="000000"/>
        </w:rPr>
      </w:pPr>
      <w:r w:rsidRPr="003E7E11">
        <w:rPr>
          <w:color w:val="000000"/>
        </w:rPr>
        <w:t>- принятие правил внутреннего трудового распорядка</w:t>
      </w:r>
      <w:r w:rsidRPr="003E7E11">
        <w:t xml:space="preserve"> Учреждения</w:t>
      </w:r>
      <w:r w:rsidRPr="003E7E11">
        <w:rPr>
          <w:color w:val="000000"/>
        </w:rPr>
        <w:t>, п</w:t>
      </w:r>
      <w:r w:rsidRPr="003E7E11">
        <w:t>оложения об оплате труда работников и иных локальных нормативных актов в соответствии с установленной компетенцией</w:t>
      </w:r>
      <w:r w:rsidRPr="003E7E11">
        <w:rPr>
          <w:color w:val="000000"/>
        </w:rPr>
        <w:t xml:space="preserve"> по представлению заведующего </w:t>
      </w:r>
      <w:r w:rsidRPr="003E7E11">
        <w:t>Учреждения и председателя профсоюзного комитета</w:t>
      </w:r>
      <w:r w:rsidRPr="003E7E11">
        <w:rPr>
          <w:color w:val="000000"/>
        </w:rPr>
        <w:t>;</w:t>
      </w:r>
    </w:p>
    <w:p w:rsidR="00C83CD1" w:rsidRPr="003E7E11" w:rsidRDefault="00C83CD1" w:rsidP="00C83CD1">
      <w:pPr>
        <w:pStyle w:val="af6"/>
        <w:numPr>
          <w:ilvl w:val="0"/>
          <w:numId w:val="19"/>
        </w:numPr>
        <w:shd w:val="clear" w:color="auto" w:fill="FFFFFF"/>
        <w:spacing w:before="0" w:after="0" w:line="360" w:lineRule="auto"/>
        <w:ind w:left="0" w:firstLine="0"/>
        <w:jc w:val="both"/>
      </w:pPr>
      <w:r w:rsidRPr="003E7E11">
        <w:rPr>
          <w:color w:val="000000"/>
        </w:rPr>
        <w:t>принятие коллективного договора и заслушивание сторон, подписавших коллективный договор, о его выполнении;</w:t>
      </w:r>
    </w:p>
    <w:p w:rsidR="00C83CD1" w:rsidRPr="003E7E11" w:rsidRDefault="00C83CD1" w:rsidP="00C83CD1">
      <w:pPr>
        <w:pStyle w:val="af6"/>
        <w:numPr>
          <w:ilvl w:val="0"/>
          <w:numId w:val="19"/>
        </w:numPr>
        <w:shd w:val="clear" w:color="auto" w:fill="FFFFFF"/>
        <w:spacing w:before="0" w:after="0" w:line="360" w:lineRule="auto"/>
        <w:ind w:left="0" w:firstLine="0"/>
        <w:jc w:val="both"/>
      </w:pPr>
      <w:r w:rsidRPr="003E7E11">
        <w:rPr>
          <w:color w:val="000000"/>
        </w:rPr>
        <w:t>внесение изменений и дополнений к Уставу Учреждения;</w:t>
      </w:r>
    </w:p>
    <w:p w:rsidR="00C83CD1" w:rsidRPr="003E7E11" w:rsidRDefault="00C83CD1" w:rsidP="00C83CD1">
      <w:pPr>
        <w:pStyle w:val="af5"/>
        <w:numPr>
          <w:ilvl w:val="0"/>
          <w:numId w:val="19"/>
        </w:numPr>
        <w:spacing w:line="360" w:lineRule="auto"/>
        <w:ind w:left="0" w:firstLine="0"/>
        <w:jc w:val="both"/>
      </w:pPr>
      <w:r w:rsidRPr="003E7E11">
        <w:t>избрание представителей работников в комиссию по трудовым спорам;</w:t>
      </w:r>
    </w:p>
    <w:p w:rsidR="00C83CD1" w:rsidRPr="003E7E11" w:rsidRDefault="00C83CD1" w:rsidP="00C83CD1">
      <w:pPr>
        <w:pStyle w:val="af5"/>
        <w:numPr>
          <w:ilvl w:val="0"/>
          <w:numId w:val="19"/>
        </w:numPr>
        <w:spacing w:line="360" w:lineRule="auto"/>
        <w:ind w:left="0" w:firstLine="0"/>
        <w:jc w:val="both"/>
      </w:pPr>
      <w:r w:rsidRPr="003E7E11">
        <w:t>поручение представления интересов работников профсоюзной организации либо иному представителю;</w:t>
      </w:r>
    </w:p>
    <w:p w:rsidR="00C83CD1" w:rsidRPr="003E7E11" w:rsidRDefault="00C83CD1" w:rsidP="00C83CD1">
      <w:pPr>
        <w:pStyle w:val="af5"/>
        <w:numPr>
          <w:ilvl w:val="0"/>
          <w:numId w:val="19"/>
        </w:numPr>
        <w:spacing w:line="360" w:lineRule="auto"/>
        <w:ind w:left="0" w:firstLine="0"/>
        <w:jc w:val="both"/>
      </w:pPr>
      <w:r w:rsidRPr="003E7E11">
        <w:t>утверждение требований в ходе коллективного трудового спора, выдвинутых работниками Учреждения или их представителями;</w:t>
      </w:r>
    </w:p>
    <w:p w:rsidR="00C83CD1" w:rsidRPr="003E7E11" w:rsidRDefault="00C83CD1" w:rsidP="00C83CD1">
      <w:pPr>
        <w:pStyle w:val="af5"/>
        <w:numPr>
          <w:ilvl w:val="0"/>
          <w:numId w:val="19"/>
        </w:numPr>
        <w:spacing w:line="360" w:lineRule="auto"/>
        <w:ind w:left="0" w:firstLine="0"/>
        <w:jc w:val="both"/>
      </w:pPr>
      <w:r w:rsidRPr="003E7E11">
        <w:t>создание необходимых условий, обеспечивающих безопасность обучения, воспитания детей;</w:t>
      </w:r>
    </w:p>
    <w:p w:rsidR="00C83CD1" w:rsidRPr="003E7E11" w:rsidRDefault="00C83CD1" w:rsidP="00C83CD1">
      <w:pPr>
        <w:pStyle w:val="af5"/>
        <w:numPr>
          <w:ilvl w:val="0"/>
          <w:numId w:val="19"/>
        </w:numPr>
        <w:spacing w:line="360" w:lineRule="auto"/>
        <w:ind w:left="0" w:firstLine="0"/>
        <w:jc w:val="both"/>
      </w:pPr>
      <w:r w:rsidRPr="003E7E11">
        <w:t>создание условий, необходимых для охраны и укрепление здоровья, организации питания воспитанников и работников Учреждения;</w:t>
      </w:r>
    </w:p>
    <w:p w:rsidR="00C83CD1" w:rsidRPr="003E7E11" w:rsidRDefault="00C83CD1" w:rsidP="00C83CD1">
      <w:pPr>
        <w:pStyle w:val="af5"/>
        <w:numPr>
          <w:ilvl w:val="0"/>
          <w:numId w:val="19"/>
        </w:numPr>
        <w:spacing w:line="360" w:lineRule="auto"/>
        <w:ind w:left="0" w:firstLine="0"/>
        <w:jc w:val="both"/>
      </w:pPr>
      <w:r w:rsidRPr="003E7E11">
        <w:t xml:space="preserve">рассмотрение иных вопросов деятельности учреждения, вынесенных на рассмотрение заведующим Учреждения, председателем профсоюзного комитета и другими органами самоуправления учреждения; </w:t>
      </w:r>
    </w:p>
    <w:p w:rsidR="00C83CD1" w:rsidRPr="003E7E11" w:rsidRDefault="00C83CD1" w:rsidP="00C83CD1">
      <w:pPr>
        <w:pStyle w:val="af5"/>
        <w:numPr>
          <w:ilvl w:val="0"/>
          <w:numId w:val="19"/>
        </w:numPr>
        <w:spacing w:line="360" w:lineRule="auto"/>
        <w:ind w:left="0" w:firstLine="0"/>
        <w:jc w:val="both"/>
      </w:pPr>
      <w:r w:rsidRPr="003E7E11">
        <w:t>представления работников Учреждения к награждению отраслевыми и ведомственными наградами.</w:t>
      </w:r>
    </w:p>
    <w:p w:rsidR="00C83CD1" w:rsidRPr="003E7E11" w:rsidRDefault="00C83CD1" w:rsidP="00C83CD1">
      <w:pPr>
        <w:spacing w:line="360" w:lineRule="auto"/>
        <w:jc w:val="both"/>
      </w:pPr>
      <w:r w:rsidRPr="003E7E11">
        <w:t xml:space="preserve">Общее собрание трудового коллектива действует бессрочно и включает в себя работников Учреждения на дату проведения общего собрания, работающих на условиях полного </w:t>
      </w:r>
      <w:r w:rsidRPr="003E7E11">
        <w:lastRenderedPageBreak/>
        <w:t>рабочего дня по основному месту работы в  Учреждения. Председатель и секретарь Общего собрания трудового коллектива Учреждения избираются сроком на один год.</w:t>
      </w:r>
    </w:p>
    <w:p w:rsidR="00C83CD1" w:rsidRPr="003E7E11" w:rsidRDefault="00C83CD1" w:rsidP="00C83CD1">
      <w:pPr>
        <w:spacing w:line="360" w:lineRule="auto"/>
        <w:jc w:val="both"/>
      </w:pPr>
      <w:r w:rsidRPr="003E7E11">
        <w:t>Общее собрание трудового коллектива проводится не реже одного раза в год. Решение о созыве Общего собрания трудового коллектива принимает заведующий Учреждения совместно с председателем профсоюзного комитета Учреждения.</w:t>
      </w:r>
    </w:p>
    <w:p w:rsidR="00C83CD1" w:rsidRPr="003E7E11" w:rsidRDefault="00C83CD1" w:rsidP="00C83CD1">
      <w:pPr>
        <w:spacing w:line="360" w:lineRule="auto"/>
        <w:jc w:val="both"/>
      </w:pPr>
      <w:r w:rsidRPr="003E7E11">
        <w:t>Общее собрание трудового коллектива считается состоявшимся, если на нем присутствовало более двух третей общего числа членов коллектива Учреждения.</w:t>
      </w:r>
    </w:p>
    <w:p w:rsidR="00C83CD1" w:rsidRPr="003E7E11" w:rsidRDefault="00C83CD1" w:rsidP="00C83CD1">
      <w:pPr>
        <w:spacing w:line="360" w:lineRule="auto"/>
        <w:jc w:val="both"/>
      </w:pPr>
      <w:r w:rsidRPr="003E7E11">
        <w:t xml:space="preserve">Решения общего собрания трудового коллектива принимаются простым большинством голосов и оформляются протоколом. Решения являются обязательными, исполнение решений организуется заведующим  Учреждением. </w:t>
      </w:r>
    </w:p>
    <w:p w:rsidR="00C83CD1" w:rsidRPr="003E7E11" w:rsidRDefault="00C83CD1" w:rsidP="00C83CD1">
      <w:pPr>
        <w:spacing w:line="360" w:lineRule="auto"/>
        <w:jc w:val="both"/>
      </w:pPr>
      <w:r w:rsidRPr="003E7E11">
        <w:t>9.4.3.</w:t>
      </w:r>
      <w:r w:rsidRPr="003E7E11">
        <w:tab/>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C83CD1" w:rsidRPr="003E7E11" w:rsidRDefault="00C83CD1" w:rsidP="00C83CD1">
      <w:pPr>
        <w:spacing w:line="360" w:lineRule="auto"/>
        <w:jc w:val="both"/>
      </w:pPr>
      <w:r w:rsidRPr="003E7E11">
        <w:t>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заведующий Учреждения. Председатель и  секретарь Педагогического совета Учреждения избираются сроком на один год.</w:t>
      </w:r>
    </w:p>
    <w:p w:rsidR="00C83CD1" w:rsidRPr="003E7E11" w:rsidRDefault="00C83CD1" w:rsidP="00C83CD1">
      <w:pPr>
        <w:spacing w:line="360" w:lineRule="auto"/>
        <w:jc w:val="both"/>
      </w:pPr>
      <w:r w:rsidRPr="003E7E11">
        <w:t>Решения Педагогического совета по вопросам, входящим в его компетенцию, правомочны, если на заседании присутствовало не менее двух третей  состава, если за решение проголосовало более половины присутствовавших на заседании. При равенстве голосов голос председателя Педагогического совета является решающим.</w:t>
      </w:r>
    </w:p>
    <w:p w:rsidR="00C83CD1" w:rsidRPr="003E7E11" w:rsidRDefault="00C83CD1" w:rsidP="00C83CD1">
      <w:pPr>
        <w:spacing w:line="360" w:lineRule="auto"/>
        <w:jc w:val="both"/>
      </w:pPr>
      <w:r w:rsidRPr="003E7E11">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C83CD1" w:rsidRPr="003E7E11" w:rsidRDefault="00C83CD1" w:rsidP="00C83CD1">
      <w:pPr>
        <w:spacing w:line="360" w:lineRule="auto"/>
        <w:ind w:left="567"/>
        <w:jc w:val="both"/>
      </w:pPr>
      <w:r w:rsidRPr="003E7E11">
        <w:t>Педагогический совет Учреждения осуществляет:</w:t>
      </w:r>
    </w:p>
    <w:p w:rsidR="00C83CD1" w:rsidRPr="003E7E11" w:rsidRDefault="00C83CD1" w:rsidP="00C83CD1">
      <w:pPr>
        <w:pStyle w:val="af5"/>
        <w:spacing w:line="360" w:lineRule="auto"/>
        <w:ind w:left="0"/>
        <w:jc w:val="both"/>
      </w:pPr>
      <w:r w:rsidRPr="003E7E11">
        <w:t>- информационно-аналитическую работу на основе достижений психолого-педагогической науки и практики образования, в том числе анализ реализации основной общеобразовательной программы дошкольного образования и адаптированной общеобразовательной программы дошкольного образования Учреждения, анализ работы Учреждения за учебный год и по отдельным направлениям деятельности;</w:t>
      </w:r>
    </w:p>
    <w:p w:rsidR="00C83CD1" w:rsidRPr="003E7E11" w:rsidRDefault="00C83CD1" w:rsidP="00C83CD1">
      <w:pPr>
        <w:pStyle w:val="af5"/>
        <w:spacing w:line="360" w:lineRule="auto"/>
        <w:ind w:left="0"/>
        <w:jc w:val="both"/>
      </w:pPr>
      <w:r w:rsidRPr="003E7E11">
        <w:t>- разработку системы организационно-методического сопровождения процесса реализации основной общеобразовательной программы дошкольного образования и адаптированной общеобразовательной программы дошкольного образования Учреждения;</w:t>
      </w:r>
    </w:p>
    <w:p w:rsidR="00C83CD1" w:rsidRPr="003E7E11" w:rsidRDefault="00C83CD1" w:rsidP="00C83CD1">
      <w:pPr>
        <w:pStyle w:val="af5"/>
        <w:spacing w:line="360" w:lineRule="auto"/>
        <w:ind w:left="0"/>
        <w:jc w:val="both"/>
      </w:pPr>
      <w:r w:rsidRPr="003E7E11">
        <w:lastRenderedPageBreak/>
        <w:t xml:space="preserve">- организацию методической работы, в том числе участие в организации и проведении методических мероприятий; </w:t>
      </w:r>
    </w:p>
    <w:p w:rsidR="00C83CD1" w:rsidRPr="003E7E11" w:rsidRDefault="00C83CD1" w:rsidP="00C83CD1">
      <w:pPr>
        <w:pStyle w:val="af5"/>
        <w:spacing w:line="360" w:lineRule="auto"/>
        <w:ind w:left="0"/>
        <w:jc w:val="both"/>
      </w:pPr>
      <w:r w:rsidRPr="003E7E11">
        <w:t>- изучение и обсуждение нормативных правовых документов в сфере дошкольного образования,</w:t>
      </w:r>
    </w:p>
    <w:p w:rsidR="00C83CD1" w:rsidRPr="003E7E11" w:rsidRDefault="00C83CD1" w:rsidP="00C83CD1">
      <w:pPr>
        <w:pStyle w:val="af5"/>
        <w:spacing w:line="360" w:lineRule="auto"/>
        <w:ind w:left="0"/>
        <w:jc w:val="both"/>
      </w:pPr>
      <w:r w:rsidRPr="003E7E11">
        <w:t>- принимает участие в разработке и утверждении программы развития Учреждения;</w:t>
      </w:r>
    </w:p>
    <w:p w:rsidR="00C83CD1" w:rsidRPr="003E7E11" w:rsidRDefault="00C83CD1" w:rsidP="00C83CD1">
      <w:pPr>
        <w:pStyle w:val="af5"/>
        <w:spacing w:line="360" w:lineRule="auto"/>
        <w:ind w:left="0"/>
        <w:jc w:val="both"/>
      </w:pPr>
      <w:r w:rsidRPr="003E7E11">
        <w:t>- осуществляет анализ реализации основной общеобразовательной программы дошкольного образования и адаптированной общеобразовательной программы дошкольного образования Учреждения,</w:t>
      </w:r>
    </w:p>
    <w:p w:rsidR="00C83CD1" w:rsidRPr="003E7E11" w:rsidRDefault="00C83CD1" w:rsidP="00C83CD1">
      <w:pPr>
        <w:pStyle w:val="af5"/>
        <w:spacing w:line="360" w:lineRule="auto"/>
        <w:ind w:left="0"/>
        <w:jc w:val="both"/>
      </w:pPr>
      <w:r w:rsidRPr="003E7E11">
        <w:t>- осуществляет разработку системы организационно-методического сопровождения процесса реализации основной общеобразовательной программы дошкольного образования Учреждения;</w:t>
      </w:r>
    </w:p>
    <w:p w:rsidR="00C83CD1" w:rsidRPr="003E7E11" w:rsidRDefault="00C83CD1" w:rsidP="00C83CD1">
      <w:pPr>
        <w:pStyle w:val="af5"/>
        <w:spacing w:line="360" w:lineRule="auto"/>
        <w:ind w:left="0"/>
        <w:jc w:val="both"/>
      </w:pPr>
      <w:r w:rsidRPr="003E7E11">
        <w:t>- осуществляет  изучение, выбор (рекомендацию к использованию педагогическими работниками) систем педагогических диагностик;</w:t>
      </w:r>
    </w:p>
    <w:p w:rsidR="00C83CD1" w:rsidRPr="003E7E11" w:rsidRDefault="00C83CD1" w:rsidP="00C83CD1">
      <w:pPr>
        <w:pStyle w:val="af5"/>
        <w:spacing w:line="360" w:lineRule="auto"/>
        <w:ind w:left="0"/>
        <w:jc w:val="both"/>
      </w:pPr>
      <w:r w:rsidRPr="003E7E11">
        <w:t xml:space="preserve">- осуществляет контроль за реализацией основной общеобразовательной программы дошкольного образования адаптированной общеобразовательной программы дошкольного образования Учреждения; </w:t>
      </w:r>
    </w:p>
    <w:p w:rsidR="00C83CD1" w:rsidRPr="003E7E11" w:rsidRDefault="00C83CD1" w:rsidP="00C83CD1">
      <w:pPr>
        <w:pStyle w:val="af5"/>
        <w:spacing w:line="360" w:lineRule="auto"/>
        <w:ind w:left="0"/>
        <w:jc w:val="both"/>
      </w:pPr>
      <w:r w:rsidRPr="003E7E11">
        <w:t>- осуществляет контроль за условиями реализации основной общеобразовательной программы дошкольного образования адаптированной общеобразовательной программы дошкольного образования Учреждения;</w:t>
      </w:r>
    </w:p>
    <w:p w:rsidR="00C83CD1" w:rsidRPr="003E7E11" w:rsidRDefault="00C83CD1" w:rsidP="00C83CD1">
      <w:pPr>
        <w:pStyle w:val="af5"/>
        <w:spacing w:line="360" w:lineRule="auto"/>
        <w:ind w:left="0"/>
        <w:jc w:val="both"/>
      </w:pPr>
      <w:r w:rsidRPr="003E7E11">
        <w:t>- обсуждает и проводит выбор программ, учебно-методических материалов, форм, методов образовательного процесса и способов их реализации;</w:t>
      </w:r>
    </w:p>
    <w:p w:rsidR="00C83CD1" w:rsidRPr="003E7E11" w:rsidRDefault="00C83CD1" w:rsidP="00C83CD1">
      <w:pPr>
        <w:pStyle w:val="af5"/>
        <w:spacing w:line="360" w:lineRule="auto"/>
        <w:ind w:left="0"/>
        <w:jc w:val="both"/>
      </w:pPr>
      <w:r w:rsidRPr="003E7E11">
        <w:t>- осуществляет анализ формирования у детей предпосылок к учебной деятельности на этапе завершения ими дошкольного образования;</w:t>
      </w:r>
    </w:p>
    <w:p w:rsidR="00C83CD1" w:rsidRPr="003E7E11" w:rsidRDefault="00C83CD1" w:rsidP="00C83CD1">
      <w:pPr>
        <w:pStyle w:val="af5"/>
        <w:spacing w:line="360" w:lineRule="auto"/>
        <w:ind w:left="0"/>
        <w:jc w:val="both"/>
      </w:pPr>
      <w:r w:rsidRPr="003E7E11">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C83CD1" w:rsidRPr="003E7E11" w:rsidRDefault="00C83CD1" w:rsidP="00C83CD1">
      <w:pPr>
        <w:pStyle w:val="af5"/>
        <w:spacing w:line="360" w:lineRule="auto"/>
        <w:ind w:left="0"/>
        <w:jc w:val="both"/>
      </w:pPr>
      <w:r w:rsidRPr="003E7E11">
        <w:t>- определяет направления опытно-экспериментальной работы;</w:t>
      </w:r>
    </w:p>
    <w:p w:rsidR="00C83CD1" w:rsidRPr="003E7E11" w:rsidRDefault="00C83CD1" w:rsidP="00C83CD1">
      <w:pPr>
        <w:pStyle w:val="af5"/>
        <w:autoSpaceDE w:val="0"/>
        <w:spacing w:line="360" w:lineRule="auto"/>
        <w:ind w:left="0"/>
        <w:jc w:val="both"/>
      </w:pPr>
      <w:r w:rsidRPr="003E7E11">
        <w:t>выявляет, обобщает, распространяет, внедряет педагогический опыт;</w:t>
      </w:r>
    </w:p>
    <w:p w:rsidR="00C83CD1" w:rsidRPr="003E7E11" w:rsidRDefault="00C83CD1" w:rsidP="00C83CD1">
      <w:pPr>
        <w:pStyle w:val="af5"/>
        <w:autoSpaceDE w:val="0"/>
        <w:spacing w:line="360" w:lineRule="auto"/>
        <w:ind w:left="0"/>
        <w:jc w:val="both"/>
      </w:pPr>
      <w:r w:rsidRPr="003E7E11">
        <w:t>- рассматривает вопросы организации платных образовательных услуг, их содержания и качества;</w:t>
      </w:r>
    </w:p>
    <w:p w:rsidR="00C83CD1" w:rsidRPr="003E7E11" w:rsidRDefault="00C83CD1" w:rsidP="00C83CD1">
      <w:pPr>
        <w:pStyle w:val="af5"/>
        <w:autoSpaceDE w:val="0"/>
        <w:spacing w:line="360" w:lineRule="auto"/>
        <w:ind w:left="0"/>
        <w:jc w:val="both"/>
      </w:pPr>
      <w:r w:rsidRPr="003E7E11">
        <w:t>- обсуждает и принимает решение о согласовании локальных нормативных актов, регламентирующих организацию образовательного процесса;</w:t>
      </w:r>
    </w:p>
    <w:p w:rsidR="00C83CD1" w:rsidRPr="003E7E11" w:rsidRDefault="00C83CD1" w:rsidP="00C83CD1">
      <w:pPr>
        <w:pStyle w:val="af5"/>
        <w:autoSpaceDE w:val="0"/>
        <w:spacing w:line="360" w:lineRule="auto"/>
        <w:ind w:left="0"/>
        <w:jc w:val="both"/>
      </w:pPr>
      <w:r w:rsidRPr="003E7E11">
        <w:t>- анализ результатов педагогической деятельности;</w:t>
      </w:r>
    </w:p>
    <w:p w:rsidR="00C83CD1" w:rsidRPr="003E7E11" w:rsidRDefault="00C83CD1" w:rsidP="00C83CD1">
      <w:pPr>
        <w:pStyle w:val="af5"/>
        <w:autoSpaceDE w:val="0"/>
        <w:spacing w:line="360" w:lineRule="auto"/>
        <w:ind w:left="0"/>
        <w:jc w:val="both"/>
      </w:pPr>
      <w:r w:rsidRPr="003E7E11">
        <w:t>- 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83CD1" w:rsidRPr="003E7E11" w:rsidRDefault="00C83CD1" w:rsidP="00C83CD1">
      <w:pPr>
        <w:pStyle w:val="af6"/>
        <w:tabs>
          <w:tab w:val="left" w:pos="993"/>
        </w:tabs>
        <w:spacing w:before="0" w:after="0" w:line="360" w:lineRule="auto"/>
        <w:jc w:val="both"/>
      </w:pPr>
      <w:r w:rsidRPr="003E7E11">
        <w:lastRenderedPageBreak/>
        <w:t xml:space="preserve">- </w:t>
      </w:r>
      <w:r w:rsidRPr="003E7E11">
        <w:rPr>
          <w:rFonts w:eastAsia="Calibri"/>
        </w:rPr>
        <w:t xml:space="preserve">анализ </w:t>
      </w:r>
      <w:r w:rsidRPr="003E7E11">
        <w:t>формирования у детей предпосылок к учебной деятельности на этапе завершения ими дошкольного образования;</w:t>
      </w:r>
    </w:p>
    <w:p w:rsidR="00C83CD1" w:rsidRPr="003E7E11" w:rsidRDefault="00C83CD1" w:rsidP="00C83CD1">
      <w:pPr>
        <w:tabs>
          <w:tab w:val="left" w:pos="993"/>
        </w:tabs>
        <w:spacing w:line="360" w:lineRule="auto"/>
        <w:jc w:val="both"/>
      </w:pPr>
      <w:r w:rsidRPr="003E7E11">
        <w:t>- выбор средств обучения, в том числе игрового, спортивного, оздоровительного оборудования, инвентаря, необходимого для реализации ООП ДО и АООП ДО Учреждения;</w:t>
      </w:r>
    </w:p>
    <w:p w:rsidR="00C83CD1" w:rsidRPr="003E7E11" w:rsidRDefault="00C83CD1" w:rsidP="00C83CD1">
      <w:pPr>
        <w:tabs>
          <w:tab w:val="left" w:pos="993"/>
        </w:tabs>
        <w:spacing w:line="360" w:lineRule="auto"/>
        <w:jc w:val="both"/>
      </w:pPr>
      <w:r w:rsidRPr="003E7E11">
        <w:t xml:space="preserve">- изучение, выбор (рекомендацию к использованию педагогическими работниками) систем педагогической диагностики; </w:t>
      </w:r>
    </w:p>
    <w:p w:rsidR="00C83CD1" w:rsidRPr="003E7E11" w:rsidRDefault="00C83CD1" w:rsidP="00C83CD1">
      <w:pPr>
        <w:tabs>
          <w:tab w:val="left" w:pos="993"/>
        </w:tabs>
        <w:spacing w:line="360" w:lineRule="auto"/>
        <w:jc w:val="both"/>
      </w:pPr>
      <w:r w:rsidRPr="003E7E11">
        <w:rPr>
          <w:rFonts w:eastAsia="Calibri"/>
        </w:rPr>
        <w:t xml:space="preserve">- </w:t>
      </w:r>
      <w:r w:rsidRPr="003E7E11">
        <w:t>контроль за условиями реализации ООП ДО и АООП ДО Учреждения;</w:t>
      </w:r>
    </w:p>
    <w:p w:rsidR="00C83CD1" w:rsidRPr="003E7E11" w:rsidRDefault="00C83CD1" w:rsidP="00C83CD1">
      <w:pPr>
        <w:pStyle w:val="af5"/>
        <w:autoSpaceDE w:val="0"/>
        <w:spacing w:line="360" w:lineRule="auto"/>
        <w:ind w:left="0"/>
        <w:jc w:val="both"/>
      </w:pPr>
      <w:r w:rsidRPr="003E7E11">
        <w:t>- контроль реализации своих решений, соблюдения локальных нормативных актов Учреждения.</w:t>
      </w:r>
    </w:p>
    <w:p w:rsidR="00C83CD1" w:rsidRPr="003E7E11" w:rsidRDefault="00C83CD1" w:rsidP="00C83CD1">
      <w:pPr>
        <w:spacing w:line="360" w:lineRule="auto"/>
        <w:ind w:left="720"/>
        <w:jc w:val="both"/>
      </w:pPr>
      <w:r w:rsidRPr="003E7E11">
        <w:t>Педагогический совет участвует:</w:t>
      </w:r>
    </w:p>
    <w:p w:rsidR="00C83CD1" w:rsidRPr="003E7E11" w:rsidRDefault="00C83CD1" w:rsidP="00C83CD1">
      <w:pPr>
        <w:spacing w:line="360" w:lineRule="auto"/>
        <w:jc w:val="both"/>
      </w:pPr>
      <w:r w:rsidRPr="003E7E11">
        <w:t>- в разработке основной общеобразовательной программы дошкольного образования и адаптированной общеобразовательной программы дошкольного образования Учреждения;</w:t>
      </w:r>
    </w:p>
    <w:p w:rsidR="00C83CD1" w:rsidRPr="003E7E11" w:rsidRDefault="00C83CD1" w:rsidP="00C83CD1">
      <w:pPr>
        <w:spacing w:line="360" w:lineRule="auto"/>
        <w:jc w:val="both"/>
      </w:pPr>
      <w:r w:rsidRPr="003E7E11">
        <w:t>- в разработке Программы развития Учреждения;</w:t>
      </w:r>
    </w:p>
    <w:p w:rsidR="00C83CD1" w:rsidRPr="003E7E11" w:rsidRDefault="00C83CD1" w:rsidP="00C83CD1">
      <w:pPr>
        <w:spacing w:line="360" w:lineRule="auto"/>
        <w:jc w:val="both"/>
      </w:pPr>
      <w:r w:rsidRPr="003E7E11">
        <w:t>- в разработке различных программ и планов развития Учреждения, в том числе долгосрочных, среднесрочных и краткосрочных;</w:t>
      </w:r>
    </w:p>
    <w:p w:rsidR="00C83CD1" w:rsidRPr="003E7E11" w:rsidRDefault="00C83CD1" w:rsidP="00C83CD1">
      <w:pPr>
        <w:spacing w:line="360" w:lineRule="auto"/>
        <w:jc w:val="both"/>
      </w:pPr>
      <w:r w:rsidRPr="003E7E11">
        <w:t>- 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C83CD1" w:rsidRPr="003E7E11" w:rsidRDefault="00C83CD1" w:rsidP="00C83CD1">
      <w:pPr>
        <w:spacing w:line="360" w:lineRule="auto"/>
        <w:jc w:val="both"/>
      </w:pPr>
      <w:r w:rsidRPr="003E7E11">
        <w:t xml:space="preserve">- в обсуждении вопросов по созданию развивающей предметно-пространственной среды Учреждения. </w:t>
      </w:r>
    </w:p>
    <w:p w:rsidR="00C83CD1" w:rsidRPr="003E7E11" w:rsidRDefault="00C83CD1" w:rsidP="00C83CD1">
      <w:pPr>
        <w:spacing w:line="360" w:lineRule="auto"/>
        <w:jc w:val="both"/>
      </w:pPr>
      <w:r w:rsidRPr="003E7E11">
        <w:t>Педагогический совет принимает:</w:t>
      </w:r>
    </w:p>
    <w:p w:rsidR="00C83CD1" w:rsidRPr="003E7E11" w:rsidRDefault="00C83CD1" w:rsidP="00C83CD1">
      <w:pPr>
        <w:pStyle w:val="af5"/>
        <w:spacing w:line="360" w:lineRule="auto"/>
        <w:ind w:left="360"/>
        <w:jc w:val="both"/>
      </w:pPr>
      <w:r w:rsidRPr="003E7E11">
        <w:t>- основную общеобразовательную программу дошкольного образования и адаптированную общеобразовательную программу дошкольного образования Учреждения;</w:t>
      </w:r>
    </w:p>
    <w:p w:rsidR="00C83CD1" w:rsidRPr="003E7E11" w:rsidRDefault="00C83CD1" w:rsidP="00C83CD1">
      <w:pPr>
        <w:spacing w:line="360" w:lineRule="auto"/>
        <w:jc w:val="both"/>
      </w:pPr>
      <w:r w:rsidRPr="003E7E11">
        <w:t>- план работы Учреждения на учебный год;</w:t>
      </w:r>
    </w:p>
    <w:p w:rsidR="00C83CD1" w:rsidRPr="003E7E11" w:rsidRDefault="00C83CD1" w:rsidP="00C83CD1">
      <w:pPr>
        <w:spacing w:line="360" w:lineRule="auto"/>
        <w:jc w:val="both"/>
      </w:pPr>
      <w:r w:rsidRPr="003E7E11">
        <w:t xml:space="preserve">- локальные нормативные акты Учреждения, регламентирующие организацию образовательного процесса. </w:t>
      </w:r>
    </w:p>
    <w:p w:rsidR="00C83CD1" w:rsidRPr="003E7E11" w:rsidRDefault="00C83CD1" w:rsidP="00C83CD1">
      <w:pPr>
        <w:spacing w:line="360" w:lineRule="auto"/>
        <w:jc w:val="both"/>
      </w:pPr>
      <w:r w:rsidRPr="003E7E11">
        <w:t>Педагогический совет  принимает решения:</w:t>
      </w:r>
    </w:p>
    <w:p w:rsidR="00C83CD1" w:rsidRPr="003E7E11" w:rsidRDefault="00C83CD1" w:rsidP="00C83CD1">
      <w:pPr>
        <w:spacing w:line="360" w:lineRule="auto"/>
        <w:jc w:val="both"/>
      </w:pPr>
      <w:r w:rsidRPr="003E7E11">
        <w:t>- о награждении, поощрении педагогических работников Учреждения,</w:t>
      </w:r>
    </w:p>
    <w:p w:rsidR="00C83CD1" w:rsidRPr="003E7E11" w:rsidRDefault="00C83CD1" w:rsidP="00C83CD1">
      <w:pPr>
        <w:spacing w:line="360" w:lineRule="auto"/>
        <w:jc w:val="both"/>
      </w:pPr>
      <w:r w:rsidRPr="003E7E11">
        <w:t>- о представлении педагогических работников Учреждения к награждению отраслевыми и ведомственными наградами.</w:t>
      </w:r>
    </w:p>
    <w:p w:rsidR="00C83CD1" w:rsidRPr="003E7E11" w:rsidRDefault="00C83CD1" w:rsidP="00C83CD1">
      <w:pPr>
        <w:spacing w:line="360" w:lineRule="auto"/>
        <w:jc w:val="both"/>
        <w:rPr>
          <w:color w:val="000000"/>
        </w:rPr>
      </w:pPr>
      <w:r w:rsidRPr="003E7E11">
        <w:rPr>
          <w:color w:val="000000"/>
        </w:rPr>
        <w:t>9.4.4.</w:t>
      </w:r>
      <w:r w:rsidRPr="003E7E11">
        <w:rPr>
          <w:color w:val="000000"/>
        </w:rPr>
        <w:tab/>
        <w:t xml:space="preserve">В целях реализации права родителей (законных представителей) на  </w:t>
      </w:r>
      <w:r w:rsidRPr="003E7E11">
        <w:t xml:space="preserve">участие в управлении Учреждением, </w:t>
      </w:r>
      <w:r w:rsidRPr="003E7E11">
        <w:rPr>
          <w:color w:val="000000"/>
        </w:rPr>
        <w:t xml:space="preserve">оказания помощи педагогическому коллективу в воспитании и </w:t>
      </w:r>
      <w:r w:rsidRPr="003E7E11">
        <w:rPr>
          <w:color w:val="000000"/>
        </w:rPr>
        <w:lastRenderedPageBreak/>
        <w:t>обучении воспитанников, обеспечения единства педагогических требований к ним, в Учреждении</w:t>
      </w:r>
      <w:r w:rsidRPr="003E7E11">
        <w:rPr>
          <w:bCs/>
          <w:color w:val="000000"/>
        </w:rPr>
        <w:t xml:space="preserve">созданы и функционируют коллегиальные органы, представляющие </w:t>
      </w:r>
      <w:r w:rsidRPr="003E7E11">
        <w:rPr>
          <w:color w:val="000000"/>
        </w:rPr>
        <w:t>родителей (законных представителей)</w:t>
      </w:r>
      <w:r w:rsidRPr="003E7E11">
        <w:rPr>
          <w:bCs/>
          <w:color w:val="000000"/>
        </w:rPr>
        <w:t>.</w:t>
      </w:r>
    </w:p>
    <w:p w:rsidR="00C83CD1" w:rsidRPr="003E7E11" w:rsidRDefault="00C83CD1" w:rsidP="00C83CD1">
      <w:pPr>
        <w:spacing w:line="360" w:lineRule="auto"/>
        <w:jc w:val="both"/>
        <w:rPr>
          <w:color w:val="000000"/>
        </w:rPr>
      </w:pPr>
      <w:r w:rsidRPr="003E7E11">
        <w:rPr>
          <w:color w:val="000000"/>
        </w:rPr>
        <w:t xml:space="preserve">Общее собрание родителей (законных представителей) воспитанников Учреждения (далее – Родительское собрание) является коллегиальным органом управления и на уровне Учреждения (Общее родительское собрание). Кроме того, Родительское собрание является формой работы с родителями (законными представителями), используемой Учреждением для </w:t>
      </w:r>
      <w:r w:rsidRPr="003E7E11">
        <w:t xml:space="preserve">ознакомления родителей (законных представителей) с содержанием и методикой образовательного процесса в </w:t>
      </w:r>
      <w:r w:rsidRPr="003E7E11">
        <w:rPr>
          <w:color w:val="000000"/>
        </w:rPr>
        <w:t>Учреждении</w:t>
      </w:r>
      <w:r w:rsidRPr="003E7E11">
        <w:t xml:space="preserve">, психолого – педагогического просвещения. </w:t>
      </w:r>
    </w:p>
    <w:p w:rsidR="00C83CD1" w:rsidRPr="003E7E11" w:rsidRDefault="00C83CD1" w:rsidP="00C83CD1">
      <w:pPr>
        <w:spacing w:line="360" w:lineRule="auto"/>
        <w:jc w:val="both"/>
      </w:pPr>
      <w:r w:rsidRPr="003E7E11">
        <w:t>Общее родительское собрание Учреждения.</w:t>
      </w:r>
    </w:p>
    <w:p w:rsidR="00C83CD1" w:rsidRPr="003E7E11" w:rsidRDefault="00C83CD1" w:rsidP="00C83CD1">
      <w:pPr>
        <w:spacing w:line="360" w:lineRule="auto"/>
        <w:jc w:val="both"/>
      </w:pPr>
      <w:r w:rsidRPr="003E7E11">
        <w:t xml:space="preserve">Компетенция </w:t>
      </w:r>
      <w:r w:rsidRPr="003E7E11">
        <w:rPr>
          <w:color w:val="000000"/>
        </w:rPr>
        <w:t>Общего родительского собрания</w:t>
      </w:r>
      <w:r w:rsidRPr="003E7E11">
        <w:t>:</w:t>
      </w:r>
    </w:p>
    <w:p w:rsidR="00C83CD1" w:rsidRPr="003E7E11" w:rsidRDefault="00C83CD1" w:rsidP="00C83CD1">
      <w:pPr>
        <w:suppressAutoHyphens w:val="0"/>
        <w:autoSpaceDE w:val="0"/>
        <w:autoSpaceDN w:val="0"/>
        <w:adjustRightInd w:val="0"/>
        <w:spacing w:line="360" w:lineRule="auto"/>
        <w:jc w:val="both"/>
        <w:rPr>
          <w:rFonts w:eastAsia="TimesNewRomanPSMT"/>
          <w:lang w:eastAsia="ru-RU"/>
        </w:rPr>
      </w:pPr>
      <w:r w:rsidRPr="003E7E11">
        <w:rPr>
          <w:rFonts w:eastAsia="TimesNewRomanPSMT"/>
          <w:lang w:eastAsia="ru-RU"/>
        </w:rPr>
        <w:t>- вносит предложения в план работы Учреждения, в Программу развития Учреждения;</w:t>
      </w:r>
    </w:p>
    <w:p w:rsidR="00C83CD1" w:rsidRPr="003E7E11" w:rsidRDefault="00C83CD1" w:rsidP="00C83CD1">
      <w:pPr>
        <w:suppressAutoHyphens w:val="0"/>
        <w:autoSpaceDE w:val="0"/>
        <w:autoSpaceDN w:val="0"/>
        <w:adjustRightInd w:val="0"/>
        <w:spacing w:line="360" w:lineRule="auto"/>
        <w:jc w:val="both"/>
        <w:rPr>
          <w:rFonts w:eastAsia="TimesNewRomanPSMT"/>
          <w:lang w:eastAsia="ru-RU"/>
        </w:rPr>
      </w:pPr>
      <w:r w:rsidRPr="003E7E11">
        <w:rPr>
          <w:rFonts w:eastAsia="TimesNewRomanPSMT"/>
          <w:lang w:eastAsia="ru-RU"/>
        </w:rPr>
        <w:t>- вносит предложения по организации режима работы Учреждения;</w:t>
      </w:r>
    </w:p>
    <w:p w:rsidR="00C83CD1" w:rsidRPr="003E7E11" w:rsidRDefault="00C83CD1" w:rsidP="00C83CD1">
      <w:pPr>
        <w:suppressAutoHyphens w:val="0"/>
        <w:autoSpaceDE w:val="0"/>
        <w:autoSpaceDN w:val="0"/>
        <w:adjustRightInd w:val="0"/>
        <w:spacing w:line="360" w:lineRule="auto"/>
        <w:jc w:val="both"/>
        <w:rPr>
          <w:rFonts w:eastAsia="TimesNewRomanPSMT"/>
          <w:lang w:eastAsia="ru-RU"/>
        </w:rPr>
      </w:pPr>
      <w:r w:rsidRPr="003E7E11">
        <w:rPr>
          <w:rFonts w:eastAsia="TimesNewRomanPSMT"/>
          <w:lang w:eastAsia="ru-RU"/>
        </w:rPr>
        <w:t>- взаимодействует с общественными организациями по вопросам пропаганды традиций Учреждения, семейного воспитания;</w:t>
      </w:r>
    </w:p>
    <w:p w:rsidR="00C83CD1" w:rsidRPr="003E7E11" w:rsidRDefault="00C83CD1" w:rsidP="00C83CD1">
      <w:pPr>
        <w:suppressAutoHyphens w:val="0"/>
        <w:autoSpaceDE w:val="0"/>
        <w:autoSpaceDN w:val="0"/>
        <w:adjustRightInd w:val="0"/>
        <w:spacing w:line="360" w:lineRule="auto"/>
        <w:jc w:val="both"/>
        <w:rPr>
          <w:rFonts w:eastAsia="TimesNewRomanPSMT"/>
          <w:lang w:eastAsia="ru-RU"/>
        </w:rPr>
      </w:pPr>
      <w:r w:rsidRPr="003E7E11">
        <w:rPr>
          <w:rFonts w:eastAsia="TimesNewRomanPSMT"/>
          <w:lang w:eastAsia="ru-RU"/>
        </w:rPr>
        <w:t>- заслушивает отчеты заведующего Учреждением</w:t>
      </w:r>
      <w:r w:rsidRPr="003E7E11">
        <w:t xml:space="preserve">, председателя родительского комитета </w:t>
      </w:r>
      <w:r w:rsidRPr="003E7E11">
        <w:rPr>
          <w:rFonts w:eastAsia="TimesNewRomanPSMT"/>
          <w:lang w:eastAsia="ru-RU"/>
        </w:rPr>
        <w:t>Учреждения;</w:t>
      </w:r>
    </w:p>
    <w:p w:rsidR="00C83CD1" w:rsidRPr="003E7E11" w:rsidRDefault="00C83CD1" w:rsidP="00C83CD1">
      <w:pPr>
        <w:suppressAutoHyphens w:val="0"/>
        <w:autoSpaceDE w:val="0"/>
        <w:autoSpaceDN w:val="0"/>
        <w:adjustRightInd w:val="0"/>
        <w:spacing w:line="360" w:lineRule="auto"/>
        <w:jc w:val="both"/>
        <w:rPr>
          <w:shd w:val="clear" w:color="auto" w:fill="FFFFFF"/>
        </w:rPr>
      </w:pPr>
      <w:r w:rsidRPr="003E7E11">
        <w:rPr>
          <w:rFonts w:eastAsia="TimesNewRomanPSMT"/>
          <w:lang w:eastAsia="ru-RU"/>
        </w:rPr>
        <w:t xml:space="preserve">- </w:t>
      </w:r>
      <w:r w:rsidRPr="003E7E11">
        <w:rPr>
          <w:shd w:val="clear" w:color="auto" w:fill="FFFFFF"/>
        </w:rPr>
        <w:t>инициирует проведение семинаров для родителей (законных представителей) воспитанников;</w:t>
      </w:r>
    </w:p>
    <w:p w:rsidR="00C83CD1" w:rsidRPr="003E7E11" w:rsidRDefault="00C83CD1" w:rsidP="00C83CD1">
      <w:pPr>
        <w:suppressAutoHyphens w:val="0"/>
        <w:autoSpaceDE w:val="0"/>
        <w:autoSpaceDN w:val="0"/>
        <w:adjustRightInd w:val="0"/>
        <w:spacing w:line="360" w:lineRule="auto"/>
        <w:jc w:val="both"/>
        <w:rPr>
          <w:shd w:val="clear" w:color="auto" w:fill="FFFFFF"/>
        </w:rPr>
      </w:pPr>
      <w:r w:rsidRPr="003E7E11">
        <w:rPr>
          <w:shd w:val="clear" w:color="auto" w:fill="FFFFFF"/>
        </w:rPr>
        <w:t>- рассматривает вопросы поощрения родителей (законных представителей) воспитанников;</w:t>
      </w:r>
    </w:p>
    <w:p w:rsidR="00C83CD1" w:rsidRPr="003E7E11" w:rsidRDefault="00C83CD1" w:rsidP="00C83CD1">
      <w:pPr>
        <w:suppressAutoHyphens w:val="0"/>
        <w:autoSpaceDE w:val="0"/>
        <w:autoSpaceDN w:val="0"/>
        <w:adjustRightInd w:val="0"/>
        <w:spacing w:line="360" w:lineRule="auto"/>
        <w:jc w:val="both"/>
      </w:pPr>
      <w:r w:rsidRPr="003E7E11">
        <w:rPr>
          <w:shd w:val="clear" w:color="auto" w:fill="FFFFFF"/>
        </w:rPr>
        <w:t>- о</w:t>
      </w:r>
      <w:r w:rsidRPr="003E7E11">
        <w:rPr>
          <w:lang w:eastAsia="ru-RU"/>
        </w:rPr>
        <w:t xml:space="preserve">существляет вовлечение родителей в процесс управления </w:t>
      </w:r>
      <w:r w:rsidRPr="003E7E11">
        <w:rPr>
          <w:rFonts w:eastAsia="TimesNewRomanPSMT"/>
          <w:lang w:eastAsia="ru-RU"/>
        </w:rPr>
        <w:t>Учреждением</w:t>
      </w:r>
      <w:r w:rsidRPr="003E7E11">
        <w:t>;</w:t>
      </w:r>
    </w:p>
    <w:p w:rsidR="00C83CD1" w:rsidRPr="003E7E11" w:rsidRDefault="00C83CD1" w:rsidP="00C83CD1">
      <w:pPr>
        <w:suppressAutoHyphens w:val="0"/>
        <w:autoSpaceDE w:val="0"/>
        <w:autoSpaceDN w:val="0"/>
        <w:adjustRightInd w:val="0"/>
        <w:spacing w:line="360" w:lineRule="auto"/>
        <w:jc w:val="both"/>
      </w:pPr>
      <w:r w:rsidRPr="003E7E11">
        <w:t>- рекомендует темы (вопросы) для обсуждения на родительских собраниях</w:t>
      </w:r>
      <w:r w:rsidRPr="003E7E11">
        <w:rPr>
          <w:rFonts w:eastAsia="TimesNewRomanPSMT"/>
          <w:lang w:eastAsia="ru-RU"/>
        </w:rPr>
        <w:t xml:space="preserve"> групп Учреждения</w:t>
      </w:r>
      <w:r w:rsidRPr="003E7E11">
        <w:t>;</w:t>
      </w:r>
    </w:p>
    <w:p w:rsidR="00C83CD1" w:rsidRPr="003E7E11" w:rsidRDefault="00C83CD1" w:rsidP="00C83CD1">
      <w:pPr>
        <w:suppressAutoHyphens w:val="0"/>
        <w:autoSpaceDE w:val="0"/>
        <w:autoSpaceDN w:val="0"/>
        <w:adjustRightInd w:val="0"/>
        <w:spacing w:line="360" w:lineRule="auto"/>
        <w:jc w:val="both"/>
      </w:pPr>
      <w:r w:rsidRPr="003E7E11">
        <w:t xml:space="preserve">- участвует в планировании, организации и проведении совместных мероприятий, праздников, конкурсов, соревнований и т.д. </w:t>
      </w:r>
    </w:p>
    <w:p w:rsidR="00C83CD1" w:rsidRPr="003E7E11" w:rsidRDefault="00C83CD1" w:rsidP="00C83CD1">
      <w:pPr>
        <w:spacing w:line="360" w:lineRule="auto"/>
        <w:jc w:val="both"/>
        <w:rPr>
          <w:lang w:eastAsia="ru-RU"/>
        </w:rPr>
      </w:pPr>
      <w:r w:rsidRPr="003E7E11">
        <w:t xml:space="preserve">- обсуждает сложные или конфликтные ситуации; </w:t>
      </w:r>
      <w:r w:rsidRPr="003E7E11">
        <w:rPr>
          <w:lang w:eastAsia="ru-RU"/>
        </w:rPr>
        <w:t>рассматривает актуальные педагогические проблемы;</w:t>
      </w:r>
    </w:p>
    <w:p w:rsidR="00C83CD1" w:rsidRPr="003E7E11" w:rsidRDefault="00C83CD1" w:rsidP="00C83CD1">
      <w:pPr>
        <w:tabs>
          <w:tab w:val="left" w:pos="1134"/>
        </w:tabs>
        <w:spacing w:line="360" w:lineRule="auto"/>
        <w:jc w:val="both"/>
      </w:pPr>
      <w:r w:rsidRPr="003E7E11">
        <w:t>- избирает членов комиссии по урегулированию споров между участниками образовательных отношений  от родителей (законных представителей) воспитанников Учреждения.</w:t>
      </w:r>
    </w:p>
    <w:p w:rsidR="00C83CD1" w:rsidRPr="003E7E11" w:rsidRDefault="00C83CD1" w:rsidP="00C83CD1">
      <w:pPr>
        <w:spacing w:line="360" w:lineRule="auto"/>
        <w:jc w:val="both"/>
      </w:pPr>
      <w:r w:rsidRPr="003E7E11">
        <w:t xml:space="preserve">Общее собрание родителей проводится не реже 1 раза в год. </w:t>
      </w:r>
      <w:r w:rsidRPr="003E7E11">
        <w:rPr>
          <w:color w:val="000000"/>
        </w:rPr>
        <w:t xml:space="preserve">Общее собрание родителейвыбирает из своего состава председателя и </w:t>
      </w:r>
      <w:r w:rsidRPr="003E7E11">
        <w:t>секретаря сроком на 1 год. Общее собрание родителей созывается по инициативе родительского комитета</w:t>
      </w:r>
      <w:r w:rsidRPr="003E7E11">
        <w:rPr>
          <w:bCs/>
          <w:color w:val="000000"/>
        </w:rPr>
        <w:t xml:space="preserve"> Учреждения</w:t>
      </w:r>
      <w:r w:rsidRPr="003E7E11">
        <w:t xml:space="preserve">, </w:t>
      </w:r>
      <w:r w:rsidRPr="003E7E11">
        <w:lastRenderedPageBreak/>
        <w:t xml:space="preserve">заведующего </w:t>
      </w:r>
      <w:r w:rsidRPr="003E7E11">
        <w:rPr>
          <w:bCs/>
          <w:color w:val="000000"/>
        </w:rPr>
        <w:t>Учреждением</w:t>
      </w:r>
      <w:r w:rsidRPr="003E7E11">
        <w:t xml:space="preserve">. Решения Общего собрания родителей </w:t>
      </w:r>
      <w:r w:rsidRPr="003E7E11">
        <w:rPr>
          <w:bCs/>
          <w:color w:val="000000"/>
        </w:rPr>
        <w:t>Учреждения</w:t>
      </w:r>
      <w:r w:rsidRPr="003E7E11">
        <w:t xml:space="preserve"> принимается простым большинством голосов, и оформляются протоколом, который подписывается председателем и секретарем Общего собрания родителей </w:t>
      </w:r>
      <w:r w:rsidRPr="003E7E11">
        <w:rPr>
          <w:bCs/>
          <w:color w:val="000000"/>
        </w:rPr>
        <w:t>Учреждения</w:t>
      </w:r>
      <w:r w:rsidRPr="003E7E11">
        <w:t xml:space="preserve">. </w:t>
      </w:r>
    </w:p>
    <w:p w:rsidR="00C83CD1" w:rsidRPr="003E7E11" w:rsidRDefault="00C83CD1" w:rsidP="00C83CD1">
      <w:pPr>
        <w:spacing w:line="360" w:lineRule="auto"/>
        <w:jc w:val="both"/>
      </w:pPr>
      <w:r w:rsidRPr="003E7E11">
        <w:rPr>
          <w:bCs/>
          <w:color w:val="000000"/>
        </w:rPr>
        <w:t>9.4.5.</w:t>
      </w:r>
      <w:r w:rsidRPr="003E7E11">
        <w:rPr>
          <w:bCs/>
          <w:color w:val="000000"/>
        </w:rPr>
        <w:tab/>
        <w:t>Родительский комитет Учреждения</w:t>
      </w:r>
      <w:r w:rsidRPr="003E7E11">
        <w:t>.</w:t>
      </w:r>
    </w:p>
    <w:p w:rsidR="00C83CD1" w:rsidRPr="003E7E11" w:rsidRDefault="00C83CD1" w:rsidP="00C83CD1">
      <w:pPr>
        <w:spacing w:line="360" w:lineRule="auto"/>
        <w:jc w:val="both"/>
        <w:rPr>
          <w:color w:val="000000"/>
        </w:rPr>
      </w:pPr>
      <w:r w:rsidRPr="003E7E11">
        <w:rPr>
          <w:bCs/>
          <w:color w:val="000000"/>
        </w:rPr>
        <w:t>Родительский комитет Учреждения</w:t>
      </w:r>
      <w:r w:rsidRPr="003E7E11">
        <w:rPr>
          <w:color w:val="000000"/>
        </w:rPr>
        <w:t>состоит из представителей родителей (законных представителей) всех групп</w:t>
      </w:r>
      <w:r w:rsidRPr="003E7E11">
        <w:t xml:space="preserve"> Учреждения</w:t>
      </w:r>
      <w:r w:rsidRPr="003E7E11">
        <w:rPr>
          <w:color w:val="000000"/>
        </w:rPr>
        <w:t xml:space="preserve">. </w:t>
      </w:r>
      <w:r w:rsidRPr="003E7E11">
        <w:t xml:space="preserve">Родительский комитет группы избирается Собранием родителей группы в количестве 3-5 человек. </w:t>
      </w:r>
      <w:r w:rsidRPr="003E7E11">
        <w:rPr>
          <w:color w:val="000000"/>
          <w:shd w:val="clear" w:color="auto" w:fill="FFFFFF"/>
        </w:rPr>
        <w:t>Собранием родителей группы избирается 1 представитель в Родительский комитет Учреждения.</w:t>
      </w:r>
    </w:p>
    <w:p w:rsidR="00C83CD1" w:rsidRPr="003E7E11" w:rsidRDefault="00C83CD1" w:rsidP="00C83CD1">
      <w:pPr>
        <w:tabs>
          <w:tab w:val="left" w:pos="1134"/>
        </w:tabs>
        <w:spacing w:line="360" w:lineRule="auto"/>
        <w:ind w:right="-2"/>
        <w:jc w:val="both"/>
        <w:rPr>
          <w:color w:val="000000"/>
        </w:rPr>
      </w:pPr>
      <w:r w:rsidRPr="003E7E11">
        <w:t xml:space="preserve">Председатель и секретарь избираются из числа его членов путем открытого голосования простым большинством голосов сроком на 1 год. Председатель родительского комитета </w:t>
      </w:r>
      <w:r w:rsidRPr="003E7E11">
        <w:rPr>
          <w:bCs/>
          <w:color w:val="000000"/>
        </w:rPr>
        <w:t>Учреждения</w:t>
      </w:r>
      <w:r w:rsidRPr="003E7E11">
        <w:rPr>
          <w:color w:val="000000"/>
        </w:rPr>
        <w:t xml:space="preserve">может участвовать в работе педагогического совета </w:t>
      </w:r>
      <w:r w:rsidRPr="003E7E11">
        <w:t>Учреждения</w:t>
      </w:r>
      <w:r w:rsidRPr="003E7E11">
        <w:rPr>
          <w:color w:val="000000"/>
        </w:rPr>
        <w:t xml:space="preserve"> в зависимости от рассматриваемых вопросов с правом совещательного голоса.</w:t>
      </w:r>
    </w:p>
    <w:p w:rsidR="00C83CD1" w:rsidRPr="003E7E11" w:rsidRDefault="00C83CD1" w:rsidP="00C83CD1">
      <w:pPr>
        <w:spacing w:line="360" w:lineRule="auto"/>
        <w:jc w:val="both"/>
      </w:pPr>
      <w:r w:rsidRPr="003E7E11">
        <w:t>Компетенция родительского комитета</w:t>
      </w:r>
      <w:r w:rsidRPr="003E7E11">
        <w:rPr>
          <w:bCs/>
          <w:color w:val="000000"/>
        </w:rPr>
        <w:t xml:space="preserve"> Учреждения</w:t>
      </w:r>
      <w:r w:rsidRPr="003E7E11">
        <w:t>:</w:t>
      </w:r>
    </w:p>
    <w:p w:rsidR="00C83CD1" w:rsidRPr="003E7E11" w:rsidRDefault="00C83CD1" w:rsidP="00C83CD1">
      <w:pPr>
        <w:spacing w:line="360" w:lineRule="auto"/>
        <w:jc w:val="both"/>
        <w:rPr>
          <w:color w:val="000000"/>
        </w:rPr>
      </w:pPr>
      <w:r w:rsidRPr="003E7E11">
        <w:t xml:space="preserve">- </w:t>
      </w:r>
      <w:r w:rsidRPr="003E7E11">
        <w:rPr>
          <w:color w:val="000000"/>
        </w:rPr>
        <w:t>заслушивание отчетов заведующего о создании условий для реализации  ООП ДО и АООП ДО Учреждения;</w:t>
      </w:r>
    </w:p>
    <w:p w:rsidR="00C83CD1" w:rsidRPr="003E7E11" w:rsidRDefault="00C83CD1" w:rsidP="00C83CD1">
      <w:pPr>
        <w:spacing w:line="360" w:lineRule="auto"/>
        <w:jc w:val="both"/>
      </w:pPr>
      <w:r w:rsidRPr="003E7E11">
        <w:rPr>
          <w:color w:val="000000"/>
        </w:rPr>
        <w:t>- заслушивание отчеты педагогических работников и старшей медицинской сестры о состоянии здоровья детей, о ходе реализации совместной образовательной деятельности, уровне освоения воспитанниками образовательных программ;</w:t>
      </w:r>
    </w:p>
    <w:p w:rsidR="00C83CD1" w:rsidRPr="003E7E11" w:rsidRDefault="00C83CD1" w:rsidP="00C83CD1">
      <w:pPr>
        <w:spacing w:line="360" w:lineRule="auto"/>
        <w:jc w:val="both"/>
      </w:pPr>
      <w:r w:rsidRPr="003E7E11">
        <w:t>- защита прав и законных интересов воспитанников и родителей (законных представителей);</w:t>
      </w:r>
    </w:p>
    <w:p w:rsidR="00C83CD1" w:rsidRPr="003E7E11" w:rsidRDefault="00C83CD1" w:rsidP="00C83CD1">
      <w:pPr>
        <w:spacing w:line="360" w:lineRule="auto"/>
        <w:jc w:val="both"/>
      </w:pPr>
      <w:r w:rsidRPr="003E7E11">
        <w:t>- организация выполнения решений Общего родительского собрания;</w:t>
      </w:r>
    </w:p>
    <w:p w:rsidR="00C83CD1" w:rsidRPr="003E7E11" w:rsidRDefault="00C83CD1" w:rsidP="00C83CD1">
      <w:pPr>
        <w:spacing w:line="360" w:lineRule="auto"/>
        <w:jc w:val="both"/>
      </w:pPr>
      <w:r w:rsidRPr="003E7E11">
        <w:t xml:space="preserve">- изучение общественного мнения и потребностей родителей (законных представителей) в образовательных услугах; </w:t>
      </w:r>
    </w:p>
    <w:p w:rsidR="00C83CD1" w:rsidRPr="003E7E11" w:rsidRDefault="00C83CD1" w:rsidP="00C83CD1">
      <w:pPr>
        <w:spacing w:line="360" w:lineRule="auto"/>
        <w:jc w:val="both"/>
      </w:pPr>
      <w:r w:rsidRPr="003E7E11">
        <w:t>- принятие участия в организации и проведении различных мероприятий (конкурсов, фестивалей, праздников и т.п.);</w:t>
      </w:r>
    </w:p>
    <w:p w:rsidR="00C83CD1" w:rsidRPr="003E7E11" w:rsidRDefault="00C83CD1" w:rsidP="00C83CD1">
      <w:pPr>
        <w:spacing w:line="360" w:lineRule="auto"/>
        <w:jc w:val="both"/>
        <w:rPr>
          <w:lang w:eastAsia="ru-RU"/>
        </w:rPr>
      </w:pPr>
      <w:r w:rsidRPr="003E7E11">
        <w:t xml:space="preserve">- </w:t>
      </w:r>
      <w:r w:rsidRPr="003E7E11">
        <w:rPr>
          <w:lang w:eastAsia="ru-RU"/>
        </w:rPr>
        <w:t>формирование временных комиссий (или иных рабочих органов) по различным направлениям деятельности;</w:t>
      </w:r>
    </w:p>
    <w:p w:rsidR="00C83CD1" w:rsidRPr="003E7E11" w:rsidRDefault="00C83CD1" w:rsidP="00C83CD1">
      <w:pPr>
        <w:spacing w:line="360" w:lineRule="auto"/>
        <w:jc w:val="both"/>
      </w:pPr>
      <w:r w:rsidRPr="003E7E11">
        <w:rPr>
          <w:lang w:eastAsia="ru-RU"/>
        </w:rPr>
        <w:t xml:space="preserve">- согласование проектов локальных нормативных актов </w:t>
      </w:r>
      <w:r w:rsidRPr="003E7E11">
        <w:rPr>
          <w:bCs/>
          <w:color w:val="000000"/>
        </w:rPr>
        <w:t>Учреждения</w:t>
      </w:r>
      <w:r w:rsidRPr="003E7E11">
        <w:t>, затрагивающих права и законные интересы воспитанников, а также их родителей (законных представителей);</w:t>
      </w:r>
    </w:p>
    <w:p w:rsidR="00C83CD1" w:rsidRPr="003E7E11" w:rsidRDefault="00C83CD1" w:rsidP="00C83CD1">
      <w:pPr>
        <w:spacing w:line="360" w:lineRule="auto"/>
        <w:jc w:val="both"/>
        <w:rPr>
          <w:color w:val="000000"/>
        </w:rPr>
      </w:pPr>
      <w:r w:rsidRPr="003E7E11">
        <w:t>- совместное (</w:t>
      </w:r>
      <w:r w:rsidRPr="003E7E11">
        <w:rPr>
          <w:color w:val="000000"/>
        </w:rPr>
        <w:t>с заведующим Учреждением) принятие решений о поощрении, награждении благодарственными письмами наиболее активных представителей родительской общественности.</w:t>
      </w:r>
    </w:p>
    <w:p w:rsidR="00C83CD1" w:rsidRPr="003E7E11" w:rsidRDefault="00C83CD1" w:rsidP="00C83CD1">
      <w:pPr>
        <w:spacing w:line="360" w:lineRule="auto"/>
        <w:jc w:val="both"/>
      </w:pPr>
      <w:r w:rsidRPr="003E7E11">
        <w:t xml:space="preserve">Заседания  родительского  комитета  </w:t>
      </w:r>
      <w:r w:rsidRPr="003E7E11">
        <w:rPr>
          <w:bCs/>
          <w:color w:val="000000"/>
        </w:rPr>
        <w:t>Учреждения</w:t>
      </w:r>
      <w:r w:rsidRPr="003E7E11">
        <w:t xml:space="preserve"> проводятся  ежеквартально. Обязанности по организации и проведению  заседания родительского  </w:t>
      </w:r>
      <w:r w:rsidRPr="003E7E11">
        <w:lastRenderedPageBreak/>
        <w:t>комитета</w:t>
      </w:r>
      <w:r w:rsidRPr="003E7E11">
        <w:rPr>
          <w:bCs/>
          <w:color w:val="000000"/>
        </w:rPr>
        <w:t>Учреждения</w:t>
      </w:r>
      <w:r w:rsidRPr="003E7E11">
        <w:t xml:space="preserve"> возлагаются  на его  председателя. Решения  родительского  комитета</w:t>
      </w:r>
      <w:r w:rsidRPr="003E7E11">
        <w:rPr>
          <w:bCs/>
          <w:color w:val="000000"/>
        </w:rPr>
        <w:t xml:space="preserve"> Учреждения</w:t>
      </w:r>
      <w:r w:rsidRPr="003E7E11">
        <w:t xml:space="preserve"> принимаются простым большинством голосов путем  открытого  голосования.</w:t>
      </w:r>
    </w:p>
    <w:p w:rsidR="00C83CD1" w:rsidRPr="003E7E11" w:rsidRDefault="00C83CD1" w:rsidP="00C83CD1">
      <w:pPr>
        <w:spacing w:line="360" w:lineRule="auto"/>
        <w:jc w:val="both"/>
      </w:pPr>
      <w:r w:rsidRPr="003E7E11">
        <w:t xml:space="preserve">Срок полномочий родительского  комитета  </w:t>
      </w:r>
      <w:r w:rsidRPr="003E7E11">
        <w:rPr>
          <w:bCs/>
          <w:color w:val="000000"/>
        </w:rPr>
        <w:t>Учреждения</w:t>
      </w:r>
      <w:r w:rsidRPr="003E7E11">
        <w:t xml:space="preserve"> составляет 1 год. Одно и то же лицо может быть членом родительского  комитета  </w:t>
      </w:r>
      <w:r w:rsidRPr="003E7E11">
        <w:rPr>
          <w:bCs/>
          <w:color w:val="000000"/>
        </w:rPr>
        <w:t>Учреждения</w:t>
      </w:r>
      <w:r w:rsidRPr="003E7E11">
        <w:t xml:space="preserve"> неограниченное число раз. </w:t>
      </w:r>
    </w:p>
    <w:p w:rsidR="00C83CD1" w:rsidRPr="003E7E11" w:rsidRDefault="00C83CD1" w:rsidP="00C83CD1">
      <w:pPr>
        <w:shd w:val="clear" w:color="auto" w:fill="FFFFFF"/>
        <w:tabs>
          <w:tab w:val="left" w:pos="34"/>
          <w:tab w:val="left" w:pos="720"/>
        </w:tabs>
        <w:spacing w:line="360" w:lineRule="auto"/>
        <w:jc w:val="both"/>
        <w:rPr>
          <w:color w:val="000000"/>
        </w:rPr>
      </w:pPr>
      <w:r w:rsidRPr="003E7E11">
        <w:rPr>
          <w:color w:val="000000"/>
        </w:rPr>
        <w:t xml:space="preserve">Решения родительских собраний, Родительского комитета Учрежденияносят рекомендательный характер, как для родителей (законных представителей), так и для педагогического коллектива Учреждения и </w:t>
      </w:r>
      <w:r w:rsidRPr="003E7E11">
        <w:rPr>
          <w:iCs/>
          <w:lang w:eastAsia="ru-RU"/>
        </w:rPr>
        <w:t>администрации Учреждения</w:t>
      </w:r>
      <w:r w:rsidRPr="003E7E11">
        <w:rPr>
          <w:color w:val="000000"/>
        </w:rPr>
        <w:t>. А</w:t>
      </w:r>
      <w:r w:rsidRPr="003E7E11">
        <w:rPr>
          <w:lang w:eastAsia="ru-RU"/>
        </w:rPr>
        <w:t xml:space="preserve">дминистрация Учреждения обязана проинформировать родителей </w:t>
      </w:r>
      <w:r w:rsidRPr="003E7E11">
        <w:rPr>
          <w:color w:val="000000"/>
        </w:rPr>
        <w:t>(законных представителей</w:t>
      </w:r>
      <w:r w:rsidRPr="003E7E11">
        <w:rPr>
          <w:lang w:eastAsia="ru-RU"/>
        </w:rPr>
        <w:t xml:space="preserve">) о принятых мерах по исполнению рекомендаций и предложений указанных </w:t>
      </w:r>
      <w:r w:rsidRPr="003E7E11">
        <w:rPr>
          <w:color w:val="000000"/>
        </w:rPr>
        <w:t xml:space="preserve">органов в течение 15 дней со дня принятия ими соответствующего решения. </w:t>
      </w:r>
    </w:p>
    <w:p w:rsidR="00C83CD1" w:rsidRDefault="00C83CD1" w:rsidP="00C83CD1">
      <w:pPr>
        <w:spacing w:line="360" w:lineRule="auto"/>
        <w:jc w:val="both"/>
      </w:pPr>
      <w:r w:rsidRPr="003E7E11">
        <w:t>Для обсуждения и решения наиболее важных вопросов Родительский комитет Учреждения созывает Родительское собрание Учреждения. Родительский комитет группы созывает соответственно собрание родителей группы.</w:t>
      </w:r>
    </w:p>
    <w:p w:rsidR="003E7E11" w:rsidRPr="003E7E11" w:rsidRDefault="003E7E11" w:rsidP="00C83CD1">
      <w:pPr>
        <w:spacing w:line="360" w:lineRule="auto"/>
        <w:jc w:val="both"/>
      </w:pPr>
    </w:p>
    <w:p w:rsidR="00324AB6" w:rsidRPr="003E7E11" w:rsidRDefault="00727CC5" w:rsidP="003E7E11">
      <w:pPr>
        <w:spacing w:line="360" w:lineRule="auto"/>
        <w:jc w:val="center"/>
        <w:rPr>
          <w:bCs/>
        </w:rPr>
      </w:pPr>
      <w:r w:rsidRPr="003E7E11">
        <w:rPr>
          <w:b/>
        </w:rPr>
        <w:t>10</w:t>
      </w:r>
      <w:r w:rsidR="00324AB6" w:rsidRPr="003E7E11">
        <w:rPr>
          <w:b/>
        </w:rPr>
        <w:t xml:space="preserve">. </w:t>
      </w:r>
      <w:r w:rsidR="00324AB6" w:rsidRPr="003E7E11">
        <w:rPr>
          <w:b/>
          <w:bCs/>
          <w:spacing w:val="-2"/>
          <w:w w:val="101"/>
        </w:rPr>
        <w:t>Реорганизация,</w:t>
      </w:r>
      <w:r w:rsidR="00C83CD1" w:rsidRPr="003E7E11">
        <w:rPr>
          <w:b/>
          <w:bCs/>
          <w:spacing w:val="-2"/>
          <w:w w:val="101"/>
        </w:rPr>
        <w:t xml:space="preserve"> изменение типа и ликвидация Учреждения</w:t>
      </w:r>
      <w:r w:rsidR="00324AB6" w:rsidRPr="003E7E11">
        <w:rPr>
          <w:b/>
          <w:bCs/>
          <w:spacing w:val="-2"/>
          <w:w w:val="101"/>
        </w:rPr>
        <w:t xml:space="preserve">. </w:t>
      </w:r>
      <w:r w:rsidR="00324AB6" w:rsidRPr="003E7E11">
        <w:rPr>
          <w:b/>
        </w:rPr>
        <w:t>Хранение документов</w:t>
      </w:r>
    </w:p>
    <w:p w:rsidR="00324AB6" w:rsidRPr="003E7E11" w:rsidRDefault="00C83CD1" w:rsidP="00324AB6">
      <w:pPr>
        <w:spacing w:line="360" w:lineRule="auto"/>
        <w:jc w:val="both"/>
        <w:rPr>
          <w:bCs/>
        </w:rPr>
      </w:pPr>
      <w:r w:rsidRPr="003E7E11">
        <w:rPr>
          <w:bCs/>
        </w:rPr>
        <w:t>10.1. Учреждение</w:t>
      </w:r>
      <w:r w:rsidR="00324AB6" w:rsidRPr="003E7E11">
        <w:rPr>
          <w:bCs/>
        </w:rPr>
        <w:t xml:space="preserve"> может быть реорганизовано в порядке, предусмотренном федеральными законами, по решению Учредителя.</w:t>
      </w:r>
    </w:p>
    <w:p w:rsidR="00324AB6" w:rsidRPr="003E7E11" w:rsidRDefault="00C83CD1" w:rsidP="00324AB6">
      <w:pPr>
        <w:spacing w:line="360" w:lineRule="auto"/>
        <w:jc w:val="both"/>
      </w:pPr>
      <w:r w:rsidRPr="003E7E11">
        <w:rPr>
          <w:bCs/>
        </w:rPr>
        <w:t>10.2.</w:t>
      </w:r>
      <w:r w:rsidRPr="003E7E11">
        <w:rPr>
          <w:bCs/>
        </w:rPr>
        <w:tab/>
        <w:t>Изменение типа Учреждения</w:t>
      </w:r>
      <w:r w:rsidR="00324AB6" w:rsidRPr="003E7E11">
        <w:rPr>
          <w:bCs/>
        </w:rPr>
        <w:t xml:space="preserve"> осуществляется в порядке, установленном федеральными законами, по решению Учредителя.</w:t>
      </w:r>
    </w:p>
    <w:p w:rsidR="00324AB6" w:rsidRPr="003E7E11" w:rsidRDefault="00C83CD1" w:rsidP="00324AB6">
      <w:pPr>
        <w:spacing w:line="360" w:lineRule="auto"/>
        <w:jc w:val="both"/>
        <w:rPr>
          <w:bCs/>
        </w:rPr>
      </w:pPr>
      <w:r w:rsidRPr="003E7E11">
        <w:t>10</w:t>
      </w:r>
      <w:r w:rsidR="00324AB6" w:rsidRPr="003E7E11">
        <w:t>.3.</w:t>
      </w:r>
      <w:r w:rsidR="00324AB6" w:rsidRPr="003E7E11">
        <w:tab/>
        <w:t xml:space="preserve">Принятие органом местного самоуправления решения о </w:t>
      </w:r>
      <w:r w:rsidRPr="003E7E11">
        <w:t>реорганизации или ликвидации Учреждения</w:t>
      </w:r>
      <w:r w:rsidR="00324AB6" w:rsidRPr="003E7E11">
        <w:t xml:space="preserve"> допускается на основании положительного заключения комиссии по оценке последствий такого решения.</w:t>
      </w:r>
    </w:p>
    <w:p w:rsidR="00324AB6" w:rsidRPr="003E7E11" w:rsidRDefault="00C83CD1" w:rsidP="00324AB6">
      <w:pPr>
        <w:spacing w:line="360" w:lineRule="auto"/>
        <w:jc w:val="both"/>
      </w:pPr>
      <w:r w:rsidRPr="003E7E11">
        <w:rPr>
          <w:bCs/>
        </w:rPr>
        <w:t>10</w:t>
      </w:r>
      <w:r w:rsidR="00324AB6" w:rsidRPr="003E7E11">
        <w:rPr>
          <w:bCs/>
        </w:rPr>
        <w:t>.4.</w:t>
      </w:r>
      <w:r w:rsidR="00324AB6" w:rsidRPr="003E7E11">
        <w:rPr>
          <w:bCs/>
        </w:rPr>
        <w:tab/>
        <w:t>В случае п</w:t>
      </w:r>
      <w:r w:rsidRPr="003E7E11">
        <w:rPr>
          <w:bCs/>
        </w:rPr>
        <w:t>ринятия решения о ликвидации Учреждения</w:t>
      </w:r>
      <w:r w:rsidR="00324AB6" w:rsidRPr="003E7E11">
        <w:rPr>
          <w:bCs/>
        </w:rPr>
        <w:t xml:space="preserve"> создается ликвидационная комиссия. Имущество </w:t>
      </w:r>
      <w:r w:rsidRPr="003E7E11">
        <w:rPr>
          <w:bCs/>
        </w:rPr>
        <w:t>Учреждения</w:t>
      </w:r>
      <w:r w:rsidR="00324AB6" w:rsidRPr="003E7E11">
        <w:rPr>
          <w:bCs/>
        </w:rPr>
        <w:t>, оставшееся после удовлетворения требований кредиторов, а также имущество, на которое в соответствии с федеральными законами не может быть обращено</w:t>
      </w:r>
      <w:r w:rsidRPr="003E7E11">
        <w:rPr>
          <w:bCs/>
        </w:rPr>
        <w:t xml:space="preserve"> взыскание по обязательствам Учреждения</w:t>
      </w:r>
      <w:r w:rsidR="00324AB6" w:rsidRPr="003E7E11">
        <w:rPr>
          <w:bCs/>
        </w:rPr>
        <w:t>, передается ликвидационной комиссией в казну Зеленодольского муниципального района</w:t>
      </w:r>
      <w:r w:rsidR="00324AB6" w:rsidRPr="003E7E11">
        <w:t>.</w:t>
      </w:r>
    </w:p>
    <w:p w:rsidR="00324AB6" w:rsidRPr="003E7E11" w:rsidRDefault="00C83CD1" w:rsidP="00324AB6">
      <w:pPr>
        <w:spacing w:line="360" w:lineRule="auto"/>
        <w:jc w:val="both"/>
      </w:pPr>
      <w:r w:rsidRPr="003E7E11">
        <w:t>10</w:t>
      </w:r>
      <w:r w:rsidR="00324AB6" w:rsidRPr="003E7E11">
        <w:t>.5.</w:t>
      </w:r>
      <w:r w:rsidR="00324AB6" w:rsidRPr="003E7E11">
        <w:tab/>
        <w:t>Пр</w:t>
      </w:r>
      <w:r w:rsidRPr="003E7E11">
        <w:t xml:space="preserve">и реорганизации или ликвидации </w:t>
      </w:r>
      <w:r w:rsidR="00324AB6" w:rsidRPr="003E7E11">
        <w:rPr>
          <w:bCs/>
        </w:rPr>
        <w:t>У</w:t>
      </w:r>
      <w:r w:rsidRPr="003E7E11">
        <w:rPr>
          <w:bCs/>
        </w:rPr>
        <w:t>чреждения</w:t>
      </w:r>
      <w:r w:rsidR="00324AB6" w:rsidRPr="003E7E11">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324AB6" w:rsidRPr="003E7E11" w:rsidRDefault="00226386" w:rsidP="00324AB6">
      <w:pPr>
        <w:spacing w:line="360" w:lineRule="auto"/>
        <w:jc w:val="both"/>
        <w:rPr>
          <w:b/>
        </w:rPr>
      </w:pPr>
      <w:r w:rsidRPr="003E7E11">
        <w:t xml:space="preserve">При реорганизации </w:t>
      </w:r>
      <w:r w:rsidR="00324AB6" w:rsidRPr="003E7E11">
        <w:rPr>
          <w:bCs/>
        </w:rPr>
        <w:t>У</w:t>
      </w:r>
      <w:r w:rsidRPr="003E7E11">
        <w:rPr>
          <w:bCs/>
        </w:rPr>
        <w:t>чреждения</w:t>
      </w:r>
      <w:r w:rsidR="00324AB6" w:rsidRPr="003E7E11">
        <w:t xml:space="preserve"> документы передаются в соответствии с установленными правилами организации – п</w:t>
      </w:r>
      <w:r w:rsidRPr="003E7E11">
        <w:t xml:space="preserve">равопреемнику. При ликвидации </w:t>
      </w:r>
      <w:r w:rsidR="00324AB6" w:rsidRPr="003E7E11">
        <w:t>У</w:t>
      </w:r>
      <w:r w:rsidRPr="003E7E11">
        <w:t>чреждения</w:t>
      </w:r>
      <w:r w:rsidR="00324AB6" w:rsidRPr="003E7E11">
        <w:t xml:space="preserve"> документы передаются в архив Зеленодольского муниципального района.</w:t>
      </w:r>
    </w:p>
    <w:p w:rsidR="00C95B23" w:rsidRPr="003E7E11" w:rsidRDefault="00C95B23" w:rsidP="00C95B23">
      <w:pPr>
        <w:spacing w:line="360" w:lineRule="auto"/>
        <w:jc w:val="both"/>
        <w:rPr>
          <w:b/>
        </w:rPr>
      </w:pPr>
    </w:p>
    <w:p w:rsidR="00B97C19" w:rsidRPr="003E7E11" w:rsidRDefault="00727CC5" w:rsidP="00C95B23">
      <w:pPr>
        <w:spacing w:line="360" w:lineRule="auto"/>
        <w:jc w:val="center"/>
      </w:pPr>
      <w:r w:rsidRPr="003E7E11">
        <w:rPr>
          <w:b/>
        </w:rPr>
        <w:t>11</w:t>
      </w:r>
      <w:r w:rsidR="006635FE" w:rsidRPr="003E7E11">
        <w:rPr>
          <w:b/>
        </w:rPr>
        <w:t xml:space="preserve">. </w:t>
      </w:r>
      <w:r w:rsidR="00B97C19" w:rsidRPr="003E7E11">
        <w:rPr>
          <w:b/>
        </w:rPr>
        <w:t>Порядок изменения Устава</w:t>
      </w:r>
    </w:p>
    <w:p w:rsidR="00B97C19" w:rsidRPr="003E7E11" w:rsidRDefault="00B97C19">
      <w:pPr>
        <w:spacing w:line="360" w:lineRule="auto"/>
        <w:jc w:val="both"/>
        <w:rPr>
          <w:color w:val="000000"/>
          <w:shd w:val="clear" w:color="auto" w:fill="FFFFFF"/>
        </w:rPr>
      </w:pPr>
      <w:r w:rsidRPr="003E7E11">
        <w:t xml:space="preserve">Изменения и дополнения в настоящий Устав </w:t>
      </w:r>
      <w:r w:rsidRPr="003E7E11">
        <w:rPr>
          <w:color w:val="000000"/>
        </w:rPr>
        <w:t xml:space="preserve">вносятся в </w:t>
      </w:r>
      <w:hyperlink r:id="rId8" w:history="1">
        <w:r w:rsidRPr="003E7E11">
          <w:rPr>
            <w:rStyle w:val="a8"/>
            <w:color w:val="000000"/>
            <w:u w:val="none"/>
          </w:rPr>
          <w:t>порядке</w:t>
        </w:r>
      </w:hyperlink>
      <w:r w:rsidRPr="003E7E11">
        <w:rPr>
          <w:color w:val="000000"/>
        </w:rPr>
        <w:t>, установленном</w:t>
      </w:r>
      <w:r w:rsidRPr="003E7E11">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B97C19" w:rsidRPr="003E7E11" w:rsidRDefault="00B97C19">
      <w:pPr>
        <w:spacing w:line="360" w:lineRule="auto"/>
        <w:jc w:val="both"/>
        <w:rPr>
          <w:color w:val="000000"/>
          <w:shd w:val="clear" w:color="auto" w:fill="FFFFFF"/>
        </w:rPr>
      </w:pPr>
      <w:r w:rsidRPr="003E7E11">
        <w:rPr>
          <w:color w:val="000000"/>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C95B23" w:rsidRPr="003E7E11" w:rsidRDefault="00C95B23">
      <w:pPr>
        <w:spacing w:line="360" w:lineRule="auto"/>
        <w:jc w:val="both"/>
        <w:rPr>
          <w:b/>
        </w:rPr>
      </w:pPr>
    </w:p>
    <w:p w:rsidR="00B97C19" w:rsidRPr="003E7E11" w:rsidRDefault="00727CC5">
      <w:pPr>
        <w:spacing w:line="360" w:lineRule="auto"/>
        <w:jc w:val="center"/>
      </w:pPr>
      <w:r w:rsidRPr="003E7E11">
        <w:rPr>
          <w:b/>
        </w:rPr>
        <w:t>12</w:t>
      </w:r>
      <w:r w:rsidR="00B97C19" w:rsidRPr="003E7E11">
        <w:rPr>
          <w:b/>
        </w:rPr>
        <w:t>. Локальные акты, регламентирующие деятельность ДОУ</w:t>
      </w:r>
    </w:p>
    <w:p w:rsidR="00226386" w:rsidRPr="003E7E11" w:rsidRDefault="00226386" w:rsidP="00226386">
      <w:pPr>
        <w:spacing w:line="360" w:lineRule="auto"/>
        <w:jc w:val="both"/>
      </w:pPr>
      <w:r w:rsidRPr="003E7E11">
        <w:t>11.1.</w:t>
      </w:r>
      <w:r w:rsidRPr="003E7E11">
        <w:tab/>
        <w:t>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и Республики Татарстан, нормативными правовыми актами органов местного самоуправления Зеленодольского муниципального района.</w:t>
      </w:r>
    </w:p>
    <w:p w:rsidR="00226386" w:rsidRPr="003E7E11" w:rsidRDefault="00226386" w:rsidP="00226386">
      <w:pPr>
        <w:spacing w:line="360" w:lineRule="auto"/>
        <w:jc w:val="both"/>
      </w:pPr>
      <w:r w:rsidRPr="003E7E11">
        <w:t xml:space="preserve"> Учреждение принимает локальные нормативные акты по основным вопросам организации и осуществления образовательной деятельности.</w:t>
      </w:r>
    </w:p>
    <w:p w:rsidR="00226386" w:rsidRPr="003E7E11" w:rsidRDefault="00226386" w:rsidP="00226386">
      <w:pPr>
        <w:spacing w:line="360" w:lineRule="auto"/>
        <w:jc w:val="both"/>
      </w:pPr>
      <w:r w:rsidRPr="003E7E11">
        <w:t>Порядок разработки, принятия и утверждения локальных актов регламентируется Положением Учреждения, принимается Педагогическим советом и утверждается заведующим Учреждения.</w:t>
      </w:r>
    </w:p>
    <w:p w:rsidR="00B67422" w:rsidRPr="003E7E11" w:rsidRDefault="006635FE" w:rsidP="00B67422">
      <w:pPr>
        <w:spacing w:line="360" w:lineRule="auto"/>
        <w:jc w:val="both"/>
        <w:rPr>
          <w:b/>
        </w:rPr>
      </w:pPr>
      <w:r w:rsidRPr="003E7E11">
        <w:t>11</w:t>
      </w:r>
      <w:r w:rsidR="00B97C19" w:rsidRPr="003E7E11">
        <w:t>.2. При принятии локальных нормативных актов, затрагивающих пра</w:t>
      </w:r>
      <w:r w:rsidR="00226386" w:rsidRPr="003E7E11">
        <w:t xml:space="preserve">ва воспитанников и работников </w:t>
      </w:r>
      <w:r w:rsidR="00B97C19" w:rsidRPr="003E7E11">
        <w:t>У</w:t>
      </w:r>
      <w:r w:rsidR="00226386" w:rsidRPr="003E7E11">
        <w:t>чреждения</w:t>
      </w:r>
      <w:r w:rsidR="00B97C19" w:rsidRPr="003E7E11">
        <w:t xml:space="preserve">, учитывается мнение </w:t>
      </w:r>
      <w:r w:rsidR="00226386" w:rsidRPr="003E7E11">
        <w:t>родительского комитета Учреждения</w:t>
      </w:r>
      <w:r w:rsidR="00B97C19" w:rsidRPr="003E7E11">
        <w:t xml:space="preserve">, а также в порядке и в случаях, которые предусмотрены трудовым законодательством, </w:t>
      </w:r>
      <w:r w:rsidR="00B67422" w:rsidRPr="003E7E11">
        <w:t>выборного профсоюзного органа.</w:t>
      </w:r>
    </w:p>
    <w:p w:rsidR="00B97C19" w:rsidRDefault="006635FE">
      <w:pPr>
        <w:pStyle w:val="ConsPlusNormal"/>
        <w:spacing w:line="360" w:lineRule="auto"/>
        <w:ind w:firstLine="0"/>
        <w:jc w:val="both"/>
        <w:rPr>
          <w:rFonts w:ascii="Times New Roman" w:hAnsi="Times New Roman" w:cs="Times New Roman"/>
          <w:sz w:val="24"/>
          <w:szCs w:val="24"/>
        </w:rPr>
      </w:pPr>
      <w:r w:rsidRPr="003E7E11">
        <w:rPr>
          <w:rFonts w:ascii="Times New Roman" w:hAnsi="Times New Roman" w:cs="Times New Roman"/>
          <w:sz w:val="24"/>
          <w:szCs w:val="24"/>
        </w:rPr>
        <w:t>11</w:t>
      </w:r>
      <w:r w:rsidR="00B97C19" w:rsidRPr="003E7E11">
        <w:rPr>
          <w:rFonts w:ascii="Times New Roman" w:hAnsi="Times New Roman" w:cs="Times New Roman"/>
          <w:sz w:val="24"/>
          <w:szCs w:val="24"/>
        </w:rPr>
        <w:t>.3. Локальные нормативные акты, регламентирующие организацию образовательного проце</w:t>
      </w:r>
      <w:r w:rsidR="00226386" w:rsidRPr="003E7E11">
        <w:rPr>
          <w:rFonts w:ascii="Times New Roman" w:hAnsi="Times New Roman" w:cs="Times New Roman"/>
          <w:sz w:val="24"/>
          <w:szCs w:val="24"/>
        </w:rPr>
        <w:t>сса, утверждаются заведующим Учреждения</w:t>
      </w:r>
      <w:r w:rsidR="003E7E11">
        <w:rPr>
          <w:rFonts w:ascii="Times New Roman" w:hAnsi="Times New Roman" w:cs="Times New Roman"/>
          <w:sz w:val="24"/>
          <w:szCs w:val="24"/>
        </w:rPr>
        <w:t xml:space="preserve"> после согласования с</w:t>
      </w:r>
      <w:r w:rsidR="00B97C19" w:rsidRPr="003E7E11">
        <w:rPr>
          <w:rFonts w:ascii="Times New Roman" w:hAnsi="Times New Roman" w:cs="Times New Roman"/>
          <w:sz w:val="24"/>
          <w:szCs w:val="24"/>
        </w:rPr>
        <w:t xml:space="preserve"> органа</w:t>
      </w:r>
      <w:r w:rsidR="00226386" w:rsidRPr="003E7E11">
        <w:rPr>
          <w:rFonts w:ascii="Times New Roman" w:hAnsi="Times New Roman" w:cs="Times New Roman"/>
          <w:sz w:val="24"/>
          <w:szCs w:val="24"/>
        </w:rPr>
        <w:t>ми коллегиального управления Учреждения</w:t>
      </w:r>
      <w:r w:rsidR="00B97C19" w:rsidRPr="003E7E11">
        <w:rPr>
          <w:rFonts w:ascii="Times New Roman" w:hAnsi="Times New Roman" w:cs="Times New Roman"/>
          <w:sz w:val="24"/>
          <w:szCs w:val="24"/>
        </w:rPr>
        <w:t>.</w:t>
      </w:r>
    </w:p>
    <w:p w:rsidR="00B070DA" w:rsidRDefault="00B070DA">
      <w:pPr>
        <w:pStyle w:val="ConsPlusNormal"/>
        <w:spacing w:line="360" w:lineRule="auto"/>
        <w:ind w:firstLine="0"/>
        <w:jc w:val="both"/>
        <w:rPr>
          <w:rFonts w:ascii="Times New Roman" w:hAnsi="Times New Roman" w:cs="Times New Roman"/>
          <w:sz w:val="24"/>
          <w:szCs w:val="24"/>
        </w:rPr>
      </w:pPr>
    </w:p>
    <w:p w:rsidR="00B070DA" w:rsidRDefault="00B070DA">
      <w:pPr>
        <w:pStyle w:val="ConsPlusNormal"/>
        <w:spacing w:line="360" w:lineRule="auto"/>
        <w:ind w:firstLine="0"/>
        <w:jc w:val="both"/>
        <w:rPr>
          <w:rFonts w:ascii="Times New Roman" w:hAnsi="Times New Roman" w:cs="Times New Roman"/>
          <w:sz w:val="24"/>
          <w:szCs w:val="24"/>
        </w:rPr>
      </w:pPr>
    </w:p>
    <w:p w:rsidR="00B070DA" w:rsidRDefault="00B070DA">
      <w:pPr>
        <w:pStyle w:val="ConsPlusNormal"/>
        <w:spacing w:line="360" w:lineRule="auto"/>
        <w:ind w:firstLine="0"/>
        <w:jc w:val="both"/>
        <w:rPr>
          <w:rFonts w:ascii="Times New Roman" w:hAnsi="Times New Roman" w:cs="Times New Roman"/>
          <w:sz w:val="24"/>
          <w:szCs w:val="24"/>
        </w:rPr>
      </w:pPr>
    </w:p>
    <w:p w:rsidR="00B070DA" w:rsidRDefault="00B070DA">
      <w:pPr>
        <w:pStyle w:val="ConsPlusNormal"/>
        <w:spacing w:line="360" w:lineRule="auto"/>
        <w:ind w:firstLine="0"/>
        <w:jc w:val="both"/>
        <w:rPr>
          <w:rFonts w:ascii="Times New Roman" w:hAnsi="Times New Roman" w:cs="Times New Roman"/>
          <w:sz w:val="24"/>
          <w:szCs w:val="24"/>
        </w:rPr>
      </w:pPr>
    </w:p>
    <w:p w:rsidR="00B070DA" w:rsidRDefault="00B070DA">
      <w:pPr>
        <w:pStyle w:val="ConsPlusNormal"/>
        <w:spacing w:line="360" w:lineRule="auto"/>
        <w:ind w:firstLine="0"/>
        <w:jc w:val="both"/>
        <w:rPr>
          <w:rFonts w:ascii="Times New Roman" w:hAnsi="Times New Roman" w:cs="Times New Roman"/>
          <w:sz w:val="24"/>
          <w:szCs w:val="24"/>
        </w:rPr>
      </w:pPr>
    </w:p>
    <w:p w:rsidR="00B070DA" w:rsidRDefault="00B070DA">
      <w:pPr>
        <w:pStyle w:val="ConsPlusNormal"/>
        <w:spacing w:line="360" w:lineRule="auto"/>
        <w:ind w:firstLine="0"/>
        <w:jc w:val="both"/>
        <w:rPr>
          <w:rFonts w:ascii="Times New Roman" w:hAnsi="Times New Roman" w:cs="Times New Roman"/>
          <w:sz w:val="24"/>
          <w:szCs w:val="24"/>
        </w:rPr>
      </w:pPr>
    </w:p>
    <w:p w:rsidR="00B070DA" w:rsidRPr="00AC0914" w:rsidRDefault="00B070DA">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153525"/>
            <wp:effectExtent l="19050" t="0" r="3175" b="0"/>
            <wp:docPr id="4" name="Рисунок 4" descr="C:\Users\Рузия\Pictures\2019-03-28\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узия\Pictures\2019-03-28\016.jpg"/>
                    <pic:cNvPicPr>
                      <a:picLocks noChangeAspect="1" noChangeArrowheads="1"/>
                    </pic:cNvPicPr>
                  </pic:nvPicPr>
                  <pic:blipFill>
                    <a:blip r:embed="rId9"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sectPr w:rsidR="00B070DA" w:rsidRPr="00AC0914" w:rsidSect="00BF7BC0">
      <w:headerReference w:type="default" r:id="rId10"/>
      <w:pgSz w:w="11906" w:h="16838"/>
      <w:pgMar w:top="1134" w:right="850" w:bottom="1134" w:left="1701" w:header="709" w:footer="720" w:gutter="0"/>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813" w:rsidRDefault="00320813">
      <w:r>
        <w:separator/>
      </w:r>
    </w:p>
  </w:endnote>
  <w:endnote w:type="continuationSeparator" w:id="1">
    <w:p w:rsidR="00320813" w:rsidRDefault="003208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813" w:rsidRDefault="00320813">
      <w:r>
        <w:separator/>
      </w:r>
    </w:p>
  </w:footnote>
  <w:footnote w:type="continuationSeparator" w:id="1">
    <w:p w:rsidR="00320813" w:rsidRDefault="003208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7E" w:rsidRDefault="002C5B7E">
    <w:pPr>
      <w:pStyle w:val="af8"/>
      <w:jc w:val="center"/>
    </w:pPr>
  </w:p>
  <w:p w:rsidR="002C5B7E" w:rsidRDefault="002C5B7E">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color w:val="00000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hd w:val="clear" w:color="auto" w:fill="FFFFFF"/>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color w:val="000000"/>
        <w:shd w:val="clear" w:color="auto" w:fill="FFFFFF"/>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rPr>
    </w:lvl>
  </w:abstractNum>
  <w:abstractNum w:abstractNumId="17">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color w:val="000000"/>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0"/>
        </w:tabs>
        <w:ind w:left="720" w:hanging="360"/>
      </w:pPr>
      <w:rPr>
        <w:rFonts w:ascii="Symbol" w:hAnsi="Symbol" w:cs="Symbol" w:hint="default"/>
      </w:rPr>
    </w:lvl>
  </w:abstractNum>
  <w:abstractNum w:abstractNumId="24">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hint="default"/>
      </w:rPr>
    </w:lvl>
  </w:abstractNum>
  <w:abstractNum w:abstractNumId="25">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rPr>
    </w:lvl>
  </w:abstractNum>
  <w:abstractNum w:abstractNumId="26">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hint="default"/>
        <w:color w:val="000000"/>
        <w:shd w:val="clear" w:color="auto" w:fill="FFFFFF"/>
      </w:rPr>
    </w:lvl>
  </w:abstractNum>
  <w:abstractNum w:abstractNumId="27">
    <w:nsid w:val="0000001C"/>
    <w:multiLevelType w:val="multilevel"/>
    <w:tmpl w:val="000000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BF7BC0"/>
    <w:rsid w:val="00003C99"/>
    <w:rsid w:val="00026598"/>
    <w:rsid w:val="000331A8"/>
    <w:rsid w:val="00052FDB"/>
    <w:rsid w:val="000661AC"/>
    <w:rsid w:val="00066C11"/>
    <w:rsid w:val="000E04F4"/>
    <w:rsid w:val="000F7DF3"/>
    <w:rsid w:val="00103DBF"/>
    <w:rsid w:val="00111936"/>
    <w:rsid w:val="00120029"/>
    <w:rsid w:val="001521BE"/>
    <w:rsid w:val="00195BEE"/>
    <w:rsid w:val="0019651E"/>
    <w:rsid w:val="001A2434"/>
    <w:rsid w:val="001D2AD4"/>
    <w:rsid w:val="00226386"/>
    <w:rsid w:val="002276A0"/>
    <w:rsid w:val="00251C29"/>
    <w:rsid w:val="002A210A"/>
    <w:rsid w:val="002B22A1"/>
    <w:rsid w:val="002B6ABE"/>
    <w:rsid w:val="002C5B7E"/>
    <w:rsid w:val="002C6A02"/>
    <w:rsid w:val="002D32EE"/>
    <w:rsid w:val="002F4B1C"/>
    <w:rsid w:val="00303CDC"/>
    <w:rsid w:val="00312CB8"/>
    <w:rsid w:val="00320813"/>
    <w:rsid w:val="00324AB6"/>
    <w:rsid w:val="003A41CC"/>
    <w:rsid w:val="003B1571"/>
    <w:rsid w:val="003B5D9B"/>
    <w:rsid w:val="003B70A1"/>
    <w:rsid w:val="003E7E11"/>
    <w:rsid w:val="00451D7D"/>
    <w:rsid w:val="004616E8"/>
    <w:rsid w:val="004679A1"/>
    <w:rsid w:val="0047242B"/>
    <w:rsid w:val="004B195F"/>
    <w:rsid w:val="004C1604"/>
    <w:rsid w:val="004D57E4"/>
    <w:rsid w:val="004F0E44"/>
    <w:rsid w:val="004F574D"/>
    <w:rsid w:val="00502BBA"/>
    <w:rsid w:val="00530086"/>
    <w:rsid w:val="005312CD"/>
    <w:rsid w:val="0055445E"/>
    <w:rsid w:val="005A0923"/>
    <w:rsid w:val="005B3032"/>
    <w:rsid w:val="006153E4"/>
    <w:rsid w:val="006635FE"/>
    <w:rsid w:val="00673509"/>
    <w:rsid w:val="00674EB8"/>
    <w:rsid w:val="00676DB0"/>
    <w:rsid w:val="006B278E"/>
    <w:rsid w:val="006C5038"/>
    <w:rsid w:val="00701941"/>
    <w:rsid w:val="007064BE"/>
    <w:rsid w:val="007111DD"/>
    <w:rsid w:val="00727CC5"/>
    <w:rsid w:val="00766B2E"/>
    <w:rsid w:val="007D3BD7"/>
    <w:rsid w:val="007E2879"/>
    <w:rsid w:val="007F0156"/>
    <w:rsid w:val="007F181A"/>
    <w:rsid w:val="00811410"/>
    <w:rsid w:val="00820173"/>
    <w:rsid w:val="008B7A20"/>
    <w:rsid w:val="008D04CA"/>
    <w:rsid w:val="008F4108"/>
    <w:rsid w:val="008F5D0D"/>
    <w:rsid w:val="00911685"/>
    <w:rsid w:val="0091398B"/>
    <w:rsid w:val="009166AA"/>
    <w:rsid w:val="00971FAB"/>
    <w:rsid w:val="009D16A1"/>
    <w:rsid w:val="00A16EE3"/>
    <w:rsid w:val="00A21B77"/>
    <w:rsid w:val="00A22A0E"/>
    <w:rsid w:val="00A236DD"/>
    <w:rsid w:val="00A30A38"/>
    <w:rsid w:val="00A31A97"/>
    <w:rsid w:val="00A47753"/>
    <w:rsid w:val="00A525E5"/>
    <w:rsid w:val="00AC0914"/>
    <w:rsid w:val="00AC5C8D"/>
    <w:rsid w:val="00AC69C8"/>
    <w:rsid w:val="00AD148D"/>
    <w:rsid w:val="00AD4AEF"/>
    <w:rsid w:val="00AF7400"/>
    <w:rsid w:val="00AF794C"/>
    <w:rsid w:val="00B06D0C"/>
    <w:rsid w:val="00B070DA"/>
    <w:rsid w:val="00B074BC"/>
    <w:rsid w:val="00B67422"/>
    <w:rsid w:val="00B93F91"/>
    <w:rsid w:val="00B97C19"/>
    <w:rsid w:val="00BB6E2F"/>
    <w:rsid w:val="00BF7BC0"/>
    <w:rsid w:val="00C00642"/>
    <w:rsid w:val="00C109F1"/>
    <w:rsid w:val="00C25312"/>
    <w:rsid w:val="00C43DC4"/>
    <w:rsid w:val="00C4468F"/>
    <w:rsid w:val="00C44F8B"/>
    <w:rsid w:val="00C60768"/>
    <w:rsid w:val="00C826F1"/>
    <w:rsid w:val="00C83CD1"/>
    <w:rsid w:val="00C95817"/>
    <w:rsid w:val="00C95B23"/>
    <w:rsid w:val="00CA213C"/>
    <w:rsid w:val="00CC6551"/>
    <w:rsid w:val="00CD7769"/>
    <w:rsid w:val="00CF0057"/>
    <w:rsid w:val="00D0240C"/>
    <w:rsid w:val="00D041DE"/>
    <w:rsid w:val="00D20AD5"/>
    <w:rsid w:val="00D25DD4"/>
    <w:rsid w:val="00D50B9A"/>
    <w:rsid w:val="00D53D84"/>
    <w:rsid w:val="00D55C6B"/>
    <w:rsid w:val="00D73413"/>
    <w:rsid w:val="00D73CC9"/>
    <w:rsid w:val="00D73D13"/>
    <w:rsid w:val="00DA584B"/>
    <w:rsid w:val="00DC4DF2"/>
    <w:rsid w:val="00E00595"/>
    <w:rsid w:val="00E24000"/>
    <w:rsid w:val="00E320D4"/>
    <w:rsid w:val="00E32866"/>
    <w:rsid w:val="00E35B19"/>
    <w:rsid w:val="00E41828"/>
    <w:rsid w:val="00E53AA0"/>
    <w:rsid w:val="00E627FB"/>
    <w:rsid w:val="00E62908"/>
    <w:rsid w:val="00E631E0"/>
    <w:rsid w:val="00E65BA0"/>
    <w:rsid w:val="00E71679"/>
    <w:rsid w:val="00EA6933"/>
    <w:rsid w:val="00EC44E1"/>
    <w:rsid w:val="00EC4B44"/>
    <w:rsid w:val="00ED0296"/>
    <w:rsid w:val="00EE7318"/>
    <w:rsid w:val="00EF2C15"/>
    <w:rsid w:val="00F24351"/>
    <w:rsid w:val="00F72DA5"/>
    <w:rsid w:val="00F81209"/>
    <w:rsid w:val="00FA399C"/>
    <w:rsid w:val="00FC061E"/>
    <w:rsid w:val="00FD1F61"/>
    <w:rsid w:val="00FE1A3B"/>
    <w:rsid w:val="00FF1A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D7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51D7D"/>
    <w:rPr>
      <w:rFonts w:ascii="Symbol" w:hAnsi="Symbol" w:cs="Symbol" w:hint="default"/>
    </w:rPr>
  </w:style>
  <w:style w:type="character" w:customStyle="1" w:styleId="WW8Num1z1">
    <w:name w:val="WW8Num1z1"/>
    <w:rsid w:val="00451D7D"/>
    <w:rPr>
      <w:rFonts w:ascii="Courier New" w:hAnsi="Courier New" w:cs="Courier New" w:hint="default"/>
    </w:rPr>
  </w:style>
  <w:style w:type="character" w:customStyle="1" w:styleId="WW8Num1z2">
    <w:name w:val="WW8Num1z2"/>
    <w:rsid w:val="00451D7D"/>
    <w:rPr>
      <w:rFonts w:ascii="Wingdings" w:hAnsi="Wingdings" w:cs="Wingdings" w:hint="default"/>
    </w:rPr>
  </w:style>
  <w:style w:type="character" w:customStyle="1" w:styleId="WW8Num2z0">
    <w:name w:val="WW8Num2z0"/>
    <w:rsid w:val="00451D7D"/>
    <w:rPr>
      <w:rFonts w:ascii="Symbol" w:hAnsi="Symbol" w:cs="Symbol" w:hint="default"/>
    </w:rPr>
  </w:style>
  <w:style w:type="character" w:customStyle="1" w:styleId="WW8Num2z1">
    <w:name w:val="WW8Num2z1"/>
    <w:rsid w:val="00451D7D"/>
    <w:rPr>
      <w:rFonts w:ascii="Courier New" w:hAnsi="Courier New" w:cs="Courier New" w:hint="default"/>
    </w:rPr>
  </w:style>
  <w:style w:type="character" w:customStyle="1" w:styleId="WW8Num2z2">
    <w:name w:val="WW8Num2z2"/>
    <w:rsid w:val="00451D7D"/>
    <w:rPr>
      <w:rFonts w:ascii="Wingdings" w:hAnsi="Wingdings" w:cs="Wingdings" w:hint="default"/>
    </w:rPr>
  </w:style>
  <w:style w:type="character" w:customStyle="1" w:styleId="WW8Num3z0">
    <w:name w:val="WW8Num3z0"/>
    <w:rsid w:val="00451D7D"/>
    <w:rPr>
      <w:rFonts w:ascii="Symbol" w:hAnsi="Symbol" w:cs="Symbol" w:hint="default"/>
      <w:color w:val="000000"/>
    </w:rPr>
  </w:style>
  <w:style w:type="character" w:customStyle="1" w:styleId="WW8Num3z1">
    <w:name w:val="WW8Num3z1"/>
    <w:rsid w:val="00451D7D"/>
    <w:rPr>
      <w:rFonts w:ascii="Courier New" w:hAnsi="Courier New" w:cs="Courier New" w:hint="default"/>
    </w:rPr>
  </w:style>
  <w:style w:type="character" w:customStyle="1" w:styleId="WW8Num3z2">
    <w:name w:val="WW8Num3z2"/>
    <w:rsid w:val="00451D7D"/>
    <w:rPr>
      <w:rFonts w:ascii="Wingdings" w:hAnsi="Wingdings" w:cs="Wingdings" w:hint="default"/>
    </w:rPr>
  </w:style>
  <w:style w:type="character" w:customStyle="1" w:styleId="WW8Num4z0">
    <w:name w:val="WW8Num4z0"/>
    <w:rsid w:val="00451D7D"/>
    <w:rPr>
      <w:rFonts w:ascii="Symbol" w:eastAsia="Calibri" w:hAnsi="Symbol" w:cs="Symbol" w:hint="default"/>
    </w:rPr>
  </w:style>
  <w:style w:type="character" w:customStyle="1" w:styleId="WW8Num4z1">
    <w:name w:val="WW8Num4z1"/>
    <w:rsid w:val="00451D7D"/>
    <w:rPr>
      <w:rFonts w:ascii="Courier New" w:hAnsi="Courier New" w:cs="Courier New" w:hint="default"/>
    </w:rPr>
  </w:style>
  <w:style w:type="character" w:customStyle="1" w:styleId="WW8Num4z2">
    <w:name w:val="WW8Num4z2"/>
    <w:rsid w:val="00451D7D"/>
    <w:rPr>
      <w:rFonts w:ascii="Wingdings" w:hAnsi="Wingdings" w:cs="Wingdings" w:hint="default"/>
    </w:rPr>
  </w:style>
  <w:style w:type="character" w:customStyle="1" w:styleId="WW8Num5z0">
    <w:name w:val="WW8Num5z0"/>
    <w:rsid w:val="00451D7D"/>
    <w:rPr>
      <w:rFonts w:ascii="Symbol" w:eastAsia="Calibri" w:hAnsi="Symbol" w:cs="Symbol" w:hint="default"/>
    </w:rPr>
  </w:style>
  <w:style w:type="character" w:customStyle="1" w:styleId="WW8Num5z1">
    <w:name w:val="WW8Num5z1"/>
    <w:rsid w:val="00451D7D"/>
    <w:rPr>
      <w:rFonts w:ascii="Courier New" w:hAnsi="Courier New" w:cs="Courier New" w:hint="default"/>
    </w:rPr>
  </w:style>
  <w:style w:type="character" w:customStyle="1" w:styleId="WW8Num5z2">
    <w:name w:val="WW8Num5z2"/>
    <w:rsid w:val="00451D7D"/>
    <w:rPr>
      <w:rFonts w:ascii="Wingdings" w:hAnsi="Wingdings" w:cs="Wingdings" w:hint="default"/>
    </w:rPr>
  </w:style>
  <w:style w:type="character" w:customStyle="1" w:styleId="WW8Num6z0">
    <w:name w:val="WW8Num6z0"/>
    <w:rsid w:val="00451D7D"/>
    <w:rPr>
      <w:rFonts w:ascii="Symbol" w:eastAsia="Calibri" w:hAnsi="Symbol" w:cs="Symbol" w:hint="default"/>
      <w:color w:val="000000"/>
      <w:shd w:val="clear" w:color="auto" w:fill="FFFFFF"/>
    </w:rPr>
  </w:style>
  <w:style w:type="character" w:customStyle="1" w:styleId="WW8Num6z1">
    <w:name w:val="WW8Num6z1"/>
    <w:rsid w:val="00451D7D"/>
    <w:rPr>
      <w:rFonts w:ascii="Courier New" w:hAnsi="Courier New" w:cs="Courier New" w:hint="default"/>
    </w:rPr>
  </w:style>
  <w:style w:type="character" w:customStyle="1" w:styleId="WW8Num6z2">
    <w:name w:val="WW8Num6z2"/>
    <w:rsid w:val="00451D7D"/>
    <w:rPr>
      <w:rFonts w:ascii="Wingdings" w:hAnsi="Wingdings" w:cs="Wingdings" w:hint="default"/>
    </w:rPr>
  </w:style>
  <w:style w:type="character" w:customStyle="1" w:styleId="WW8Num7z0">
    <w:name w:val="WW8Num7z0"/>
    <w:rsid w:val="00451D7D"/>
    <w:rPr>
      <w:rFonts w:ascii="Symbol" w:hAnsi="Symbol" w:cs="Symbol" w:hint="default"/>
    </w:rPr>
  </w:style>
  <w:style w:type="character" w:customStyle="1" w:styleId="WW8Num7z1">
    <w:name w:val="WW8Num7z1"/>
    <w:rsid w:val="00451D7D"/>
    <w:rPr>
      <w:rFonts w:ascii="Courier New" w:hAnsi="Courier New" w:cs="Courier New" w:hint="default"/>
    </w:rPr>
  </w:style>
  <w:style w:type="character" w:customStyle="1" w:styleId="WW8Num7z2">
    <w:name w:val="WW8Num7z2"/>
    <w:rsid w:val="00451D7D"/>
    <w:rPr>
      <w:rFonts w:ascii="Wingdings" w:hAnsi="Wingdings" w:cs="Wingdings" w:hint="default"/>
    </w:rPr>
  </w:style>
  <w:style w:type="character" w:customStyle="1" w:styleId="WW8Num8z0">
    <w:name w:val="WW8Num8z0"/>
    <w:rsid w:val="00451D7D"/>
    <w:rPr>
      <w:rFonts w:ascii="Symbol" w:eastAsia="Calibri" w:hAnsi="Symbol" w:cs="Symbol" w:hint="default"/>
    </w:rPr>
  </w:style>
  <w:style w:type="character" w:customStyle="1" w:styleId="WW8Num8z1">
    <w:name w:val="WW8Num8z1"/>
    <w:rsid w:val="00451D7D"/>
    <w:rPr>
      <w:rFonts w:ascii="Courier New" w:hAnsi="Courier New" w:cs="Courier New" w:hint="default"/>
    </w:rPr>
  </w:style>
  <w:style w:type="character" w:customStyle="1" w:styleId="WW8Num8z2">
    <w:name w:val="WW8Num8z2"/>
    <w:rsid w:val="00451D7D"/>
    <w:rPr>
      <w:rFonts w:ascii="Wingdings" w:hAnsi="Wingdings" w:cs="Wingdings" w:hint="default"/>
    </w:rPr>
  </w:style>
  <w:style w:type="character" w:customStyle="1" w:styleId="WW8Num9z0">
    <w:name w:val="WW8Num9z0"/>
    <w:rsid w:val="00451D7D"/>
    <w:rPr>
      <w:rFonts w:ascii="Symbol" w:hAnsi="Symbol" w:cs="Symbol" w:hint="default"/>
    </w:rPr>
  </w:style>
  <w:style w:type="character" w:customStyle="1" w:styleId="WW8Num9z1">
    <w:name w:val="WW8Num9z1"/>
    <w:rsid w:val="00451D7D"/>
    <w:rPr>
      <w:rFonts w:ascii="Courier New" w:hAnsi="Courier New" w:cs="Courier New" w:hint="default"/>
    </w:rPr>
  </w:style>
  <w:style w:type="character" w:customStyle="1" w:styleId="WW8Num9z2">
    <w:name w:val="WW8Num9z2"/>
    <w:rsid w:val="00451D7D"/>
    <w:rPr>
      <w:rFonts w:ascii="Wingdings" w:hAnsi="Wingdings" w:cs="Wingdings" w:hint="default"/>
    </w:rPr>
  </w:style>
  <w:style w:type="character" w:customStyle="1" w:styleId="WW8Num10z0">
    <w:name w:val="WW8Num10z0"/>
    <w:rsid w:val="00451D7D"/>
    <w:rPr>
      <w:rFonts w:ascii="Symbol" w:hAnsi="Symbol" w:cs="Symbol" w:hint="default"/>
    </w:rPr>
  </w:style>
  <w:style w:type="character" w:customStyle="1" w:styleId="WW8Num10z1">
    <w:name w:val="WW8Num10z1"/>
    <w:rsid w:val="00451D7D"/>
    <w:rPr>
      <w:rFonts w:ascii="Courier New" w:hAnsi="Courier New" w:cs="Courier New" w:hint="default"/>
    </w:rPr>
  </w:style>
  <w:style w:type="character" w:customStyle="1" w:styleId="WW8Num10z2">
    <w:name w:val="WW8Num10z2"/>
    <w:rsid w:val="00451D7D"/>
    <w:rPr>
      <w:rFonts w:ascii="Wingdings" w:hAnsi="Wingdings" w:cs="Wingdings" w:hint="default"/>
    </w:rPr>
  </w:style>
  <w:style w:type="character" w:customStyle="1" w:styleId="WW8Num11z0">
    <w:name w:val="WW8Num11z0"/>
    <w:rsid w:val="00451D7D"/>
    <w:rPr>
      <w:rFonts w:ascii="Symbol" w:hAnsi="Symbol" w:cs="Symbol" w:hint="default"/>
    </w:rPr>
  </w:style>
  <w:style w:type="character" w:customStyle="1" w:styleId="WW8Num11z1">
    <w:name w:val="WW8Num11z1"/>
    <w:rsid w:val="00451D7D"/>
    <w:rPr>
      <w:rFonts w:ascii="Courier New" w:hAnsi="Courier New" w:cs="Courier New" w:hint="default"/>
    </w:rPr>
  </w:style>
  <w:style w:type="character" w:customStyle="1" w:styleId="WW8Num11z2">
    <w:name w:val="WW8Num11z2"/>
    <w:rsid w:val="00451D7D"/>
    <w:rPr>
      <w:rFonts w:ascii="Wingdings" w:hAnsi="Wingdings" w:cs="Wingdings" w:hint="default"/>
    </w:rPr>
  </w:style>
  <w:style w:type="character" w:customStyle="1" w:styleId="WW8Num12z0">
    <w:name w:val="WW8Num12z0"/>
    <w:rsid w:val="00451D7D"/>
    <w:rPr>
      <w:rFonts w:ascii="Symbol" w:hAnsi="Symbol" w:cs="Symbol" w:hint="default"/>
    </w:rPr>
  </w:style>
  <w:style w:type="character" w:customStyle="1" w:styleId="WW8Num12z1">
    <w:name w:val="WW8Num12z1"/>
    <w:rsid w:val="00451D7D"/>
    <w:rPr>
      <w:rFonts w:ascii="Courier New" w:hAnsi="Courier New" w:cs="Courier New" w:hint="default"/>
    </w:rPr>
  </w:style>
  <w:style w:type="character" w:customStyle="1" w:styleId="WW8Num12z2">
    <w:name w:val="WW8Num12z2"/>
    <w:rsid w:val="00451D7D"/>
    <w:rPr>
      <w:rFonts w:ascii="Wingdings" w:hAnsi="Wingdings" w:cs="Wingdings" w:hint="default"/>
    </w:rPr>
  </w:style>
  <w:style w:type="character" w:customStyle="1" w:styleId="WW8Num13z0">
    <w:name w:val="WW8Num13z0"/>
    <w:rsid w:val="00451D7D"/>
    <w:rPr>
      <w:rFonts w:ascii="Symbol" w:hAnsi="Symbol" w:cs="Symbol" w:hint="default"/>
    </w:rPr>
  </w:style>
  <w:style w:type="character" w:customStyle="1" w:styleId="WW8Num13z1">
    <w:name w:val="WW8Num13z1"/>
    <w:rsid w:val="00451D7D"/>
    <w:rPr>
      <w:rFonts w:ascii="Courier New" w:hAnsi="Courier New" w:cs="Courier New" w:hint="default"/>
    </w:rPr>
  </w:style>
  <w:style w:type="character" w:customStyle="1" w:styleId="WW8Num13z2">
    <w:name w:val="WW8Num13z2"/>
    <w:rsid w:val="00451D7D"/>
    <w:rPr>
      <w:rFonts w:ascii="Wingdings" w:hAnsi="Wingdings" w:cs="Wingdings" w:hint="default"/>
    </w:rPr>
  </w:style>
  <w:style w:type="character" w:customStyle="1" w:styleId="WW8Num14z0">
    <w:name w:val="WW8Num14z0"/>
    <w:rsid w:val="00451D7D"/>
    <w:rPr>
      <w:rFonts w:ascii="Symbol" w:eastAsia="Calibri" w:hAnsi="Symbol" w:cs="Symbol" w:hint="default"/>
    </w:rPr>
  </w:style>
  <w:style w:type="character" w:customStyle="1" w:styleId="WW8Num14z1">
    <w:name w:val="WW8Num14z1"/>
    <w:rsid w:val="00451D7D"/>
    <w:rPr>
      <w:rFonts w:ascii="Courier New" w:hAnsi="Courier New" w:cs="Courier New" w:hint="default"/>
    </w:rPr>
  </w:style>
  <w:style w:type="character" w:customStyle="1" w:styleId="WW8Num14z2">
    <w:name w:val="WW8Num14z2"/>
    <w:rsid w:val="00451D7D"/>
    <w:rPr>
      <w:rFonts w:ascii="Wingdings" w:hAnsi="Wingdings" w:cs="Wingdings" w:hint="default"/>
    </w:rPr>
  </w:style>
  <w:style w:type="character" w:customStyle="1" w:styleId="WW8Num15z0">
    <w:name w:val="WW8Num15z0"/>
    <w:rsid w:val="00451D7D"/>
    <w:rPr>
      <w:rFonts w:ascii="Symbol" w:hAnsi="Symbol" w:cs="Symbol" w:hint="default"/>
      <w:color w:val="000000"/>
      <w:shd w:val="clear" w:color="auto" w:fill="FFFFFF"/>
    </w:rPr>
  </w:style>
  <w:style w:type="character" w:customStyle="1" w:styleId="WW8Num15z1">
    <w:name w:val="WW8Num15z1"/>
    <w:rsid w:val="00451D7D"/>
    <w:rPr>
      <w:rFonts w:ascii="Courier New" w:hAnsi="Courier New" w:cs="Courier New" w:hint="default"/>
    </w:rPr>
  </w:style>
  <w:style w:type="character" w:customStyle="1" w:styleId="WW8Num15z2">
    <w:name w:val="WW8Num15z2"/>
    <w:rsid w:val="00451D7D"/>
    <w:rPr>
      <w:rFonts w:ascii="Wingdings" w:hAnsi="Wingdings" w:cs="Wingdings" w:hint="default"/>
    </w:rPr>
  </w:style>
  <w:style w:type="character" w:customStyle="1" w:styleId="WW8Num16z0">
    <w:name w:val="WW8Num16z0"/>
    <w:rsid w:val="00451D7D"/>
    <w:rPr>
      <w:rFonts w:ascii="Symbol" w:hAnsi="Symbol" w:cs="Symbol" w:hint="default"/>
      <w:color w:val="000000"/>
      <w:sz w:val="24"/>
      <w:szCs w:val="24"/>
    </w:rPr>
  </w:style>
  <w:style w:type="character" w:customStyle="1" w:styleId="WW8Num16z1">
    <w:name w:val="WW8Num16z1"/>
    <w:rsid w:val="00451D7D"/>
    <w:rPr>
      <w:rFonts w:ascii="Courier New" w:hAnsi="Courier New" w:cs="Courier New" w:hint="default"/>
    </w:rPr>
  </w:style>
  <w:style w:type="character" w:customStyle="1" w:styleId="WW8Num16z2">
    <w:name w:val="WW8Num16z2"/>
    <w:rsid w:val="00451D7D"/>
    <w:rPr>
      <w:rFonts w:ascii="Wingdings" w:hAnsi="Wingdings" w:cs="Wingdings" w:hint="default"/>
    </w:rPr>
  </w:style>
  <w:style w:type="character" w:customStyle="1" w:styleId="WW8Num17z0">
    <w:name w:val="WW8Num17z0"/>
    <w:rsid w:val="00451D7D"/>
    <w:rPr>
      <w:rFonts w:ascii="Symbol" w:hAnsi="Symbol" w:cs="Symbol" w:hint="default"/>
    </w:rPr>
  </w:style>
  <w:style w:type="character" w:customStyle="1" w:styleId="WW8Num17z1">
    <w:name w:val="WW8Num17z1"/>
    <w:rsid w:val="00451D7D"/>
    <w:rPr>
      <w:rFonts w:ascii="Courier New" w:hAnsi="Courier New" w:cs="Courier New" w:hint="default"/>
    </w:rPr>
  </w:style>
  <w:style w:type="character" w:customStyle="1" w:styleId="WW8Num17z2">
    <w:name w:val="WW8Num17z2"/>
    <w:rsid w:val="00451D7D"/>
    <w:rPr>
      <w:rFonts w:ascii="Wingdings" w:hAnsi="Wingdings" w:cs="Wingdings" w:hint="default"/>
    </w:rPr>
  </w:style>
  <w:style w:type="character" w:customStyle="1" w:styleId="WW8Num18z0">
    <w:name w:val="WW8Num18z0"/>
    <w:rsid w:val="00451D7D"/>
    <w:rPr>
      <w:rFonts w:ascii="Symbol" w:hAnsi="Symbol" w:cs="Symbol" w:hint="default"/>
    </w:rPr>
  </w:style>
  <w:style w:type="character" w:customStyle="1" w:styleId="WW8Num18z1">
    <w:name w:val="WW8Num18z1"/>
    <w:rsid w:val="00451D7D"/>
    <w:rPr>
      <w:rFonts w:ascii="Courier New" w:hAnsi="Courier New" w:cs="Courier New" w:hint="default"/>
    </w:rPr>
  </w:style>
  <w:style w:type="character" w:customStyle="1" w:styleId="WW8Num18z2">
    <w:name w:val="WW8Num18z2"/>
    <w:rsid w:val="00451D7D"/>
    <w:rPr>
      <w:rFonts w:ascii="Wingdings" w:hAnsi="Wingdings" w:cs="Wingdings" w:hint="default"/>
    </w:rPr>
  </w:style>
  <w:style w:type="character" w:customStyle="1" w:styleId="WW8Num19z0">
    <w:name w:val="WW8Num19z0"/>
    <w:rsid w:val="00451D7D"/>
    <w:rPr>
      <w:rFonts w:ascii="Symbol" w:hAnsi="Symbol" w:cs="Symbol" w:hint="default"/>
      <w:color w:val="000000"/>
    </w:rPr>
  </w:style>
  <w:style w:type="character" w:customStyle="1" w:styleId="WW8Num19z1">
    <w:name w:val="WW8Num19z1"/>
    <w:rsid w:val="00451D7D"/>
    <w:rPr>
      <w:rFonts w:ascii="Courier New" w:hAnsi="Courier New" w:cs="Courier New" w:hint="default"/>
    </w:rPr>
  </w:style>
  <w:style w:type="character" w:customStyle="1" w:styleId="WW8Num19z2">
    <w:name w:val="WW8Num19z2"/>
    <w:rsid w:val="00451D7D"/>
    <w:rPr>
      <w:rFonts w:ascii="Wingdings" w:hAnsi="Wingdings" w:cs="Wingdings" w:hint="default"/>
    </w:rPr>
  </w:style>
  <w:style w:type="character" w:customStyle="1" w:styleId="WW8Num20z0">
    <w:name w:val="WW8Num20z0"/>
    <w:rsid w:val="00451D7D"/>
    <w:rPr>
      <w:rFonts w:ascii="Symbol" w:hAnsi="Symbol" w:cs="Symbol" w:hint="default"/>
    </w:rPr>
  </w:style>
  <w:style w:type="character" w:customStyle="1" w:styleId="WW8Num20z1">
    <w:name w:val="WW8Num20z1"/>
    <w:rsid w:val="00451D7D"/>
    <w:rPr>
      <w:rFonts w:ascii="Courier New" w:hAnsi="Courier New" w:cs="Courier New" w:hint="default"/>
    </w:rPr>
  </w:style>
  <w:style w:type="character" w:customStyle="1" w:styleId="WW8Num20z2">
    <w:name w:val="WW8Num20z2"/>
    <w:rsid w:val="00451D7D"/>
    <w:rPr>
      <w:rFonts w:ascii="Wingdings" w:hAnsi="Wingdings" w:cs="Wingdings" w:hint="default"/>
    </w:rPr>
  </w:style>
  <w:style w:type="character" w:customStyle="1" w:styleId="WW8Num21z0">
    <w:name w:val="WW8Num21z0"/>
    <w:rsid w:val="00451D7D"/>
    <w:rPr>
      <w:rFonts w:ascii="Symbol" w:hAnsi="Symbol" w:cs="Symbol" w:hint="default"/>
    </w:rPr>
  </w:style>
  <w:style w:type="character" w:customStyle="1" w:styleId="WW8Num21z1">
    <w:name w:val="WW8Num21z1"/>
    <w:rsid w:val="00451D7D"/>
    <w:rPr>
      <w:rFonts w:ascii="Courier New" w:hAnsi="Courier New" w:cs="Courier New" w:hint="default"/>
    </w:rPr>
  </w:style>
  <w:style w:type="character" w:customStyle="1" w:styleId="WW8Num21z2">
    <w:name w:val="WW8Num21z2"/>
    <w:rsid w:val="00451D7D"/>
    <w:rPr>
      <w:rFonts w:ascii="Wingdings" w:hAnsi="Wingdings" w:cs="Wingdings" w:hint="default"/>
    </w:rPr>
  </w:style>
  <w:style w:type="character" w:customStyle="1" w:styleId="WW8Num22z0">
    <w:name w:val="WW8Num22z0"/>
    <w:rsid w:val="00451D7D"/>
    <w:rPr>
      <w:rFonts w:ascii="Symbol" w:hAnsi="Symbol" w:cs="Symbol" w:hint="default"/>
    </w:rPr>
  </w:style>
  <w:style w:type="character" w:customStyle="1" w:styleId="WW8Num22z1">
    <w:name w:val="WW8Num22z1"/>
    <w:rsid w:val="00451D7D"/>
    <w:rPr>
      <w:rFonts w:ascii="Courier New" w:hAnsi="Courier New" w:cs="Courier New" w:hint="default"/>
    </w:rPr>
  </w:style>
  <w:style w:type="character" w:customStyle="1" w:styleId="WW8Num22z2">
    <w:name w:val="WW8Num22z2"/>
    <w:rsid w:val="00451D7D"/>
    <w:rPr>
      <w:rFonts w:ascii="Wingdings" w:hAnsi="Wingdings" w:cs="Wingdings" w:hint="default"/>
    </w:rPr>
  </w:style>
  <w:style w:type="character" w:customStyle="1" w:styleId="WW8Num23z0">
    <w:name w:val="WW8Num23z0"/>
    <w:rsid w:val="00451D7D"/>
    <w:rPr>
      <w:rFonts w:ascii="Symbol" w:hAnsi="Symbol" w:cs="Symbol" w:hint="default"/>
    </w:rPr>
  </w:style>
  <w:style w:type="character" w:customStyle="1" w:styleId="WW8Num23z1">
    <w:name w:val="WW8Num23z1"/>
    <w:rsid w:val="00451D7D"/>
    <w:rPr>
      <w:rFonts w:ascii="Courier New" w:hAnsi="Courier New" w:cs="Courier New" w:hint="default"/>
    </w:rPr>
  </w:style>
  <w:style w:type="character" w:customStyle="1" w:styleId="WW8Num23z2">
    <w:name w:val="WW8Num23z2"/>
    <w:rsid w:val="00451D7D"/>
    <w:rPr>
      <w:rFonts w:ascii="Wingdings" w:hAnsi="Wingdings" w:cs="Wingdings" w:hint="default"/>
    </w:rPr>
  </w:style>
  <w:style w:type="character" w:customStyle="1" w:styleId="WW8Num24z0">
    <w:name w:val="WW8Num24z0"/>
    <w:rsid w:val="00451D7D"/>
    <w:rPr>
      <w:rFonts w:ascii="Symbol" w:eastAsia="Calibri" w:hAnsi="Symbol" w:cs="Symbol" w:hint="default"/>
    </w:rPr>
  </w:style>
  <w:style w:type="character" w:customStyle="1" w:styleId="WW8Num24z1">
    <w:name w:val="WW8Num24z1"/>
    <w:rsid w:val="00451D7D"/>
    <w:rPr>
      <w:rFonts w:ascii="Courier New" w:hAnsi="Courier New" w:cs="Courier New" w:hint="default"/>
    </w:rPr>
  </w:style>
  <w:style w:type="character" w:customStyle="1" w:styleId="WW8Num24z2">
    <w:name w:val="WW8Num24z2"/>
    <w:rsid w:val="00451D7D"/>
    <w:rPr>
      <w:rFonts w:ascii="Wingdings" w:hAnsi="Wingdings" w:cs="Wingdings" w:hint="default"/>
    </w:rPr>
  </w:style>
  <w:style w:type="character" w:customStyle="1" w:styleId="WW8Num25z0">
    <w:name w:val="WW8Num25z0"/>
    <w:rsid w:val="00451D7D"/>
    <w:rPr>
      <w:rFonts w:ascii="Symbol" w:eastAsia="Calibri" w:hAnsi="Symbol" w:cs="Symbol" w:hint="default"/>
    </w:rPr>
  </w:style>
  <w:style w:type="character" w:customStyle="1" w:styleId="WW8Num25z1">
    <w:name w:val="WW8Num25z1"/>
    <w:rsid w:val="00451D7D"/>
    <w:rPr>
      <w:rFonts w:ascii="Courier New" w:hAnsi="Courier New" w:cs="Courier New" w:hint="default"/>
    </w:rPr>
  </w:style>
  <w:style w:type="character" w:customStyle="1" w:styleId="WW8Num25z2">
    <w:name w:val="WW8Num25z2"/>
    <w:rsid w:val="00451D7D"/>
    <w:rPr>
      <w:rFonts w:ascii="Wingdings" w:hAnsi="Wingdings" w:cs="Wingdings" w:hint="default"/>
    </w:rPr>
  </w:style>
  <w:style w:type="character" w:customStyle="1" w:styleId="WW8Num26z0">
    <w:name w:val="WW8Num26z0"/>
    <w:rsid w:val="00451D7D"/>
    <w:rPr>
      <w:rFonts w:ascii="Symbol" w:hAnsi="Symbol" w:cs="Symbol" w:hint="default"/>
    </w:rPr>
  </w:style>
  <w:style w:type="character" w:customStyle="1" w:styleId="WW8Num26z1">
    <w:name w:val="WW8Num26z1"/>
    <w:rsid w:val="00451D7D"/>
    <w:rPr>
      <w:rFonts w:ascii="Courier New" w:hAnsi="Courier New" w:cs="Courier New" w:hint="default"/>
    </w:rPr>
  </w:style>
  <w:style w:type="character" w:customStyle="1" w:styleId="WW8Num26z2">
    <w:name w:val="WW8Num26z2"/>
    <w:rsid w:val="00451D7D"/>
    <w:rPr>
      <w:rFonts w:ascii="Wingdings" w:hAnsi="Wingdings" w:cs="Wingdings" w:hint="default"/>
    </w:rPr>
  </w:style>
  <w:style w:type="character" w:customStyle="1" w:styleId="WW8Num27z0">
    <w:name w:val="WW8Num27z0"/>
    <w:rsid w:val="00451D7D"/>
    <w:rPr>
      <w:rFonts w:ascii="Symbol" w:hAnsi="Symbol" w:cs="Symbol" w:hint="default"/>
      <w:color w:val="000000"/>
      <w:shd w:val="clear" w:color="auto" w:fill="FFFFFF"/>
    </w:rPr>
  </w:style>
  <w:style w:type="character" w:customStyle="1" w:styleId="WW8Num27z1">
    <w:name w:val="WW8Num27z1"/>
    <w:rsid w:val="00451D7D"/>
    <w:rPr>
      <w:rFonts w:ascii="Courier New" w:hAnsi="Courier New" w:cs="Courier New" w:hint="default"/>
    </w:rPr>
  </w:style>
  <w:style w:type="character" w:customStyle="1" w:styleId="WW8Num27z2">
    <w:name w:val="WW8Num27z2"/>
    <w:rsid w:val="00451D7D"/>
    <w:rPr>
      <w:rFonts w:ascii="Wingdings" w:hAnsi="Wingdings" w:cs="Wingdings" w:hint="default"/>
    </w:rPr>
  </w:style>
  <w:style w:type="character" w:customStyle="1" w:styleId="1">
    <w:name w:val="Основной шрифт абзаца1"/>
    <w:rsid w:val="00451D7D"/>
  </w:style>
  <w:style w:type="character" w:customStyle="1" w:styleId="3">
    <w:name w:val="Основной текст с отступом 3 Знак"/>
    <w:rsid w:val="00451D7D"/>
    <w:rPr>
      <w:rFonts w:ascii="Times New Roman" w:eastAsia="Times New Roman" w:hAnsi="Times New Roman" w:cs="Times New Roman"/>
      <w:sz w:val="16"/>
      <w:szCs w:val="16"/>
    </w:rPr>
  </w:style>
  <w:style w:type="character" w:customStyle="1" w:styleId="a3">
    <w:name w:val="Основной текст с отступом Знак"/>
    <w:rsid w:val="00451D7D"/>
    <w:rPr>
      <w:rFonts w:ascii="Times New Roman" w:eastAsia="Times New Roman" w:hAnsi="Times New Roman" w:cs="Times New Roman"/>
      <w:sz w:val="24"/>
      <w:szCs w:val="24"/>
    </w:rPr>
  </w:style>
  <w:style w:type="character" w:customStyle="1" w:styleId="apple-converted-space">
    <w:name w:val="apple-converted-space"/>
    <w:basedOn w:val="1"/>
    <w:rsid w:val="00451D7D"/>
  </w:style>
  <w:style w:type="character" w:customStyle="1" w:styleId="HTML">
    <w:name w:val="Стандартный HTML Знак"/>
    <w:rsid w:val="00451D7D"/>
    <w:rPr>
      <w:rFonts w:ascii="Courier New" w:eastAsia="Times New Roman" w:hAnsi="Courier New" w:cs="Courier New"/>
    </w:rPr>
  </w:style>
  <w:style w:type="character" w:customStyle="1" w:styleId="blk">
    <w:name w:val="blk"/>
    <w:basedOn w:val="1"/>
    <w:rsid w:val="00451D7D"/>
  </w:style>
  <w:style w:type="character" w:customStyle="1" w:styleId="ep">
    <w:name w:val="ep"/>
    <w:basedOn w:val="1"/>
    <w:rsid w:val="00451D7D"/>
  </w:style>
  <w:style w:type="character" w:customStyle="1" w:styleId="u">
    <w:name w:val="u"/>
    <w:basedOn w:val="1"/>
    <w:rsid w:val="00451D7D"/>
  </w:style>
  <w:style w:type="character" w:customStyle="1" w:styleId="epm">
    <w:name w:val="epm"/>
    <w:basedOn w:val="1"/>
    <w:rsid w:val="00451D7D"/>
  </w:style>
  <w:style w:type="character" w:customStyle="1" w:styleId="f">
    <w:name w:val="f"/>
    <w:basedOn w:val="1"/>
    <w:rsid w:val="00451D7D"/>
  </w:style>
  <w:style w:type="character" w:customStyle="1" w:styleId="grame">
    <w:name w:val="grame"/>
    <w:basedOn w:val="1"/>
    <w:rsid w:val="00451D7D"/>
  </w:style>
  <w:style w:type="character" w:customStyle="1" w:styleId="spelle">
    <w:name w:val="spelle"/>
    <w:basedOn w:val="1"/>
    <w:rsid w:val="00451D7D"/>
  </w:style>
  <w:style w:type="character" w:customStyle="1" w:styleId="a4">
    <w:name w:val="Текст сноски Знак"/>
    <w:rsid w:val="00451D7D"/>
    <w:rPr>
      <w:rFonts w:ascii="Times New Roman" w:eastAsia="Times New Roman" w:hAnsi="Times New Roman" w:cs="Times New Roman"/>
    </w:rPr>
  </w:style>
  <w:style w:type="character" w:customStyle="1" w:styleId="a5">
    <w:name w:val="Символ сноски"/>
    <w:rsid w:val="00451D7D"/>
    <w:rPr>
      <w:vertAlign w:val="superscript"/>
    </w:rPr>
  </w:style>
  <w:style w:type="character" w:customStyle="1" w:styleId="a6">
    <w:name w:val="Верхний колонтитул Знак"/>
    <w:rsid w:val="00451D7D"/>
    <w:rPr>
      <w:rFonts w:ascii="Times New Roman" w:eastAsia="Times New Roman" w:hAnsi="Times New Roman" w:cs="Times New Roman"/>
      <w:sz w:val="24"/>
      <w:szCs w:val="24"/>
    </w:rPr>
  </w:style>
  <w:style w:type="character" w:customStyle="1" w:styleId="a7">
    <w:name w:val="Нижний колонтитул Знак"/>
    <w:rsid w:val="00451D7D"/>
    <w:rPr>
      <w:rFonts w:ascii="Times New Roman" w:eastAsia="Times New Roman" w:hAnsi="Times New Roman" w:cs="Times New Roman"/>
      <w:sz w:val="24"/>
      <w:szCs w:val="24"/>
    </w:rPr>
  </w:style>
  <w:style w:type="character" w:styleId="a8">
    <w:name w:val="Hyperlink"/>
    <w:rsid w:val="00451D7D"/>
    <w:rPr>
      <w:color w:val="0000FF"/>
      <w:u w:val="single"/>
    </w:rPr>
  </w:style>
  <w:style w:type="character" w:customStyle="1" w:styleId="s7">
    <w:name w:val="s7"/>
    <w:basedOn w:val="1"/>
    <w:rsid w:val="00451D7D"/>
  </w:style>
  <w:style w:type="character" w:customStyle="1" w:styleId="a9">
    <w:name w:val="Текст выноски Знак"/>
    <w:rsid w:val="00451D7D"/>
    <w:rPr>
      <w:rFonts w:ascii="Tahoma" w:eastAsia="Times New Roman" w:hAnsi="Tahoma" w:cs="Tahoma"/>
      <w:sz w:val="16"/>
      <w:szCs w:val="16"/>
    </w:rPr>
  </w:style>
  <w:style w:type="character" w:customStyle="1" w:styleId="10">
    <w:name w:val="Знак примечания1"/>
    <w:rsid w:val="00451D7D"/>
    <w:rPr>
      <w:sz w:val="16"/>
      <w:szCs w:val="16"/>
    </w:rPr>
  </w:style>
  <w:style w:type="character" w:customStyle="1" w:styleId="aa">
    <w:name w:val="Текст примечания Знак"/>
    <w:rsid w:val="00451D7D"/>
    <w:rPr>
      <w:rFonts w:ascii="Times New Roman" w:eastAsia="Times New Roman" w:hAnsi="Times New Roman" w:cs="Times New Roman"/>
    </w:rPr>
  </w:style>
  <w:style w:type="character" w:customStyle="1" w:styleId="ab">
    <w:name w:val="Тема примечания Знак"/>
    <w:rsid w:val="00451D7D"/>
    <w:rPr>
      <w:rFonts w:ascii="Times New Roman" w:eastAsia="Times New Roman" w:hAnsi="Times New Roman" w:cs="Times New Roman"/>
      <w:b/>
      <w:bCs/>
    </w:rPr>
  </w:style>
  <w:style w:type="character" w:styleId="ac">
    <w:name w:val="footnote reference"/>
    <w:rsid w:val="00451D7D"/>
    <w:rPr>
      <w:vertAlign w:val="superscript"/>
    </w:rPr>
  </w:style>
  <w:style w:type="character" w:styleId="ad">
    <w:name w:val="endnote reference"/>
    <w:rsid w:val="00451D7D"/>
    <w:rPr>
      <w:vertAlign w:val="superscript"/>
    </w:rPr>
  </w:style>
  <w:style w:type="character" w:customStyle="1" w:styleId="ae">
    <w:name w:val="Символы концевой сноски"/>
    <w:rsid w:val="00451D7D"/>
  </w:style>
  <w:style w:type="paragraph" w:customStyle="1" w:styleId="af">
    <w:name w:val="Заголовок"/>
    <w:basedOn w:val="a"/>
    <w:next w:val="af0"/>
    <w:rsid w:val="00451D7D"/>
    <w:pPr>
      <w:keepNext/>
      <w:spacing w:before="240" w:after="120"/>
    </w:pPr>
    <w:rPr>
      <w:rFonts w:ascii="Arial" w:eastAsia="Microsoft YaHei" w:hAnsi="Arial" w:cs="Mangal"/>
      <w:sz w:val="28"/>
      <w:szCs w:val="28"/>
    </w:rPr>
  </w:style>
  <w:style w:type="paragraph" w:styleId="af0">
    <w:name w:val="Body Text"/>
    <w:basedOn w:val="a"/>
    <w:rsid w:val="00451D7D"/>
    <w:pPr>
      <w:spacing w:after="120"/>
    </w:pPr>
  </w:style>
  <w:style w:type="paragraph" w:styleId="af1">
    <w:name w:val="List"/>
    <w:basedOn w:val="af0"/>
    <w:rsid w:val="00451D7D"/>
    <w:rPr>
      <w:rFonts w:cs="Mangal"/>
    </w:rPr>
  </w:style>
  <w:style w:type="paragraph" w:customStyle="1" w:styleId="11">
    <w:name w:val="Название1"/>
    <w:basedOn w:val="a"/>
    <w:rsid w:val="00451D7D"/>
    <w:pPr>
      <w:suppressLineNumbers/>
      <w:spacing w:before="120" w:after="120"/>
    </w:pPr>
    <w:rPr>
      <w:rFonts w:cs="Mangal"/>
      <w:i/>
      <w:iCs/>
    </w:rPr>
  </w:style>
  <w:style w:type="paragraph" w:customStyle="1" w:styleId="12">
    <w:name w:val="Указатель1"/>
    <w:basedOn w:val="a"/>
    <w:rsid w:val="00451D7D"/>
    <w:pPr>
      <w:suppressLineNumbers/>
    </w:pPr>
    <w:rPr>
      <w:rFonts w:cs="Mangal"/>
    </w:rPr>
  </w:style>
  <w:style w:type="paragraph" w:customStyle="1" w:styleId="ConsPlusNormal">
    <w:name w:val="ConsPlusNormal"/>
    <w:rsid w:val="00451D7D"/>
    <w:pPr>
      <w:widowControl w:val="0"/>
      <w:suppressAutoHyphens/>
      <w:autoSpaceDE w:val="0"/>
      <w:ind w:firstLine="720"/>
    </w:pPr>
    <w:rPr>
      <w:rFonts w:ascii="Arial" w:hAnsi="Arial" w:cs="Arial"/>
      <w:lang w:eastAsia="ar-SA"/>
    </w:rPr>
  </w:style>
  <w:style w:type="paragraph" w:customStyle="1" w:styleId="31">
    <w:name w:val="Основной текст с отступом 31"/>
    <w:basedOn w:val="a"/>
    <w:rsid w:val="00451D7D"/>
    <w:pPr>
      <w:spacing w:after="120"/>
      <w:ind w:left="283"/>
    </w:pPr>
    <w:rPr>
      <w:sz w:val="16"/>
      <w:szCs w:val="16"/>
    </w:rPr>
  </w:style>
  <w:style w:type="paragraph" w:customStyle="1" w:styleId="ConsPlusNonformat">
    <w:name w:val="ConsPlusNonformat"/>
    <w:rsid w:val="00451D7D"/>
    <w:pPr>
      <w:widowControl w:val="0"/>
      <w:suppressAutoHyphens/>
      <w:autoSpaceDE w:val="0"/>
    </w:pPr>
    <w:rPr>
      <w:rFonts w:ascii="Courier New" w:hAnsi="Courier New" w:cs="Courier New"/>
      <w:lang w:eastAsia="ar-SA"/>
    </w:rPr>
  </w:style>
  <w:style w:type="paragraph" w:styleId="af2">
    <w:name w:val="Body Text Indent"/>
    <w:basedOn w:val="a"/>
    <w:rsid w:val="00451D7D"/>
    <w:pPr>
      <w:spacing w:after="120"/>
      <w:ind w:left="283"/>
    </w:pPr>
  </w:style>
  <w:style w:type="paragraph" w:customStyle="1" w:styleId="af3">
    <w:name w:val="пункт"/>
    <w:basedOn w:val="a"/>
    <w:rsid w:val="00451D7D"/>
    <w:pPr>
      <w:autoSpaceDE w:val="0"/>
      <w:spacing w:before="60"/>
      <w:ind w:left="680" w:hanging="680"/>
      <w:jc w:val="both"/>
    </w:pPr>
    <w:rPr>
      <w:rFonts w:ascii="Arial" w:hAnsi="Arial" w:cs="Arial"/>
      <w:lang w:val="en-US" w:eastAsia="en-US" w:bidi="en-US"/>
    </w:rPr>
  </w:style>
  <w:style w:type="paragraph" w:customStyle="1" w:styleId="af4">
    <w:name w:val="???????"/>
    <w:rsid w:val="00451D7D"/>
    <w:pPr>
      <w:suppressAutoHyphens/>
      <w:autoSpaceDE w:val="0"/>
    </w:pPr>
    <w:rPr>
      <w:rFonts w:eastAsia="SimSun"/>
      <w:lang w:eastAsia="ar-SA"/>
    </w:rPr>
  </w:style>
  <w:style w:type="paragraph" w:styleId="af5">
    <w:name w:val="List Paragraph"/>
    <w:basedOn w:val="a"/>
    <w:qFormat/>
    <w:rsid w:val="00451D7D"/>
    <w:pPr>
      <w:ind w:left="720"/>
    </w:pPr>
  </w:style>
  <w:style w:type="paragraph" w:styleId="HTML0">
    <w:name w:val="HTML Preformatted"/>
    <w:basedOn w:val="a"/>
    <w:rsid w:val="00451D7D"/>
    <w:rPr>
      <w:rFonts w:ascii="Courier New" w:hAnsi="Courier New" w:cs="Courier New"/>
      <w:sz w:val="20"/>
      <w:szCs w:val="20"/>
    </w:rPr>
  </w:style>
  <w:style w:type="paragraph" w:styleId="af6">
    <w:name w:val="Normal (Web)"/>
    <w:basedOn w:val="a"/>
    <w:uiPriority w:val="99"/>
    <w:rsid w:val="00451D7D"/>
    <w:pPr>
      <w:spacing w:before="280" w:after="280"/>
    </w:pPr>
  </w:style>
  <w:style w:type="paragraph" w:styleId="af7">
    <w:name w:val="footnote text"/>
    <w:basedOn w:val="a"/>
    <w:rsid w:val="00451D7D"/>
    <w:rPr>
      <w:sz w:val="20"/>
      <w:szCs w:val="20"/>
    </w:rPr>
  </w:style>
  <w:style w:type="paragraph" w:styleId="af8">
    <w:name w:val="header"/>
    <w:basedOn w:val="a"/>
    <w:rsid w:val="00451D7D"/>
  </w:style>
  <w:style w:type="paragraph" w:styleId="af9">
    <w:name w:val="footer"/>
    <w:basedOn w:val="a"/>
    <w:rsid w:val="00451D7D"/>
  </w:style>
  <w:style w:type="paragraph" w:styleId="afa">
    <w:name w:val="Balloon Text"/>
    <w:basedOn w:val="a"/>
    <w:rsid w:val="00451D7D"/>
    <w:rPr>
      <w:rFonts w:ascii="Tahoma" w:hAnsi="Tahoma" w:cs="Tahoma"/>
      <w:sz w:val="16"/>
      <w:szCs w:val="16"/>
    </w:rPr>
  </w:style>
  <w:style w:type="paragraph" w:customStyle="1" w:styleId="13">
    <w:name w:val="Текст примечания1"/>
    <w:basedOn w:val="a"/>
    <w:rsid w:val="00451D7D"/>
    <w:rPr>
      <w:sz w:val="20"/>
      <w:szCs w:val="20"/>
    </w:rPr>
  </w:style>
  <w:style w:type="paragraph" w:styleId="afb">
    <w:name w:val="annotation subject"/>
    <w:basedOn w:val="13"/>
    <w:next w:val="13"/>
    <w:rsid w:val="00451D7D"/>
    <w:rPr>
      <w:b/>
      <w:bCs/>
    </w:rPr>
  </w:style>
  <w:style w:type="paragraph" w:customStyle="1" w:styleId="normacttext">
    <w:name w:val="norm_act_text"/>
    <w:basedOn w:val="a"/>
    <w:rsid w:val="00E627FB"/>
    <w:pPr>
      <w:suppressAutoHyphens w:val="0"/>
      <w:spacing w:before="100" w:beforeAutospacing="1" w:after="100" w:afterAutospacing="1"/>
    </w:pPr>
    <w:rPr>
      <w:lang w:eastAsia="ru-RU"/>
    </w:rPr>
  </w:style>
  <w:style w:type="paragraph" w:styleId="afc">
    <w:name w:val="No Spacing"/>
    <w:uiPriority w:val="99"/>
    <w:qFormat/>
    <w:rsid w:val="00727CC5"/>
    <w:rPr>
      <w:rFonts w:ascii="Calibri" w:eastAsia="Calibri" w:hAnsi="Calibri" w:cs="Calibri"/>
      <w:sz w:val="22"/>
      <w:szCs w:val="22"/>
    </w:rPr>
  </w:style>
  <w:style w:type="character" w:customStyle="1" w:styleId="afd">
    <w:name w:val="Основной текст_"/>
    <w:link w:val="2"/>
    <w:locked/>
    <w:rsid w:val="00727CC5"/>
    <w:rPr>
      <w:sz w:val="25"/>
      <w:shd w:val="clear" w:color="auto" w:fill="FFFFFF"/>
    </w:rPr>
  </w:style>
  <w:style w:type="paragraph" w:customStyle="1" w:styleId="2">
    <w:name w:val="Основной текст2"/>
    <w:basedOn w:val="a"/>
    <w:link w:val="afd"/>
    <w:rsid w:val="00727CC5"/>
    <w:pPr>
      <w:shd w:val="clear" w:color="auto" w:fill="FFFFFF"/>
      <w:suppressAutoHyphens w:val="0"/>
      <w:spacing w:after="60" w:line="240" w:lineRule="atLeast"/>
    </w:pPr>
    <w:rPr>
      <w:sz w:val="25"/>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color w:val="00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eastAsia="Calibri"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Calibri"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eastAsia="Calibri" w:hAnsi="Symbol" w:cs="Symbol" w:hint="default"/>
      <w:color w:val="000000"/>
      <w:shd w:val="clear" w:color="auto" w:fill="FFFFFF"/>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eastAsia="Calibri"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eastAsia="Calibri"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color w:val="000000"/>
      <w:shd w:val="clear" w:color="auto" w:fill="FFFFFF"/>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color w:val="000000"/>
      <w:sz w:val="24"/>
      <w:szCs w:val="24"/>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color w:val="00000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eastAsia="Calibri"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eastAsia="Calibri"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color w:val="000000"/>
      <w:shd w:val="clear" w:color="auto" w:fill="FFFFFF"/>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1">
    <w:name w:val="Основной шрифт абзаца1"/>
  </w:style>
  <w:style w:type="character" w:customStyle="1" w:styleId="3">
    <w:name w:val="Основной текст с отступом 3 Знак"/>
    <w:rPr>
      <w:rFonts w:ascii="Times New Roman" w:eastAsia="Times New Roman" w:hAnsi="Times New Roman" w:cs="Times New Roman"/>
      <w:sz w:val="16"/>
      <w:szCs w:val="16"/>
    </w:rPr>
  </w:style>
  <w:style w:type="character" w:customStyle="1" w:styleId="a3">
    <w:name w:val="Основной текст с отступом Знак"/>
    <w:rPr>
      <w:rFonts w:ascii="Times New Roman" w:eastAsia="Times New Roman" w:hAnsi="Times New Roman" w:cs="Times New Roman"/>
      <w:sz w:val="24"/>
      <w:szCs w:val="24"/>
    </w:rPr>
  </w:style>
  <w:style w:type="character" w:customStyle="1" w:styleId="apple-converted-space">
    <w:name w:val="apple-converted-space"/>
    <w:basedOn w:val="1"/>
  </w:style>
  <w:style w:type="character" w:customStyle="1" w:styleId="HTML">
    <w:name w:val="Стандартный HTML Знак"/>
    <w:rPr>
      <w:rFonts w:ascii="Courier New" w:eastAsia="Times New Roman" w:hAnsi="Courier New" w:cs="Courier New"/>
    </w:rPr>
  </w:style>
  <w:style w:type="character" w:customStyle="1" w:styleId="blk">
    <w:name w:val="blk"/>
    <w:basedOn w:val="1"/>
  </w:style>
  <w:style w:type="character" w:customStyle="1" w:styleId="ep">
    <w:name w:val="ep"/>
    <w:basedOn w:val="1"/>
  </w:style>
  <w:style w:type="character" w:customStyle="1" w:styleId="u">
    <w:name w:val="u"/>
    <w:basedOn w:val="1"/>
  </w:style>
  <w:style w:type="character" w:customStyle="1" w:styleId="epm">
    <w:name w:val="epm"/>
    <w:basedOn w:val="1"/>
  </w:style>
  <w:style w:type="character" w:customStyle="1" w:styleId="f">
    <w:name w:val="f"/>
    <w:basedOn w:val="1"/>
  </w:style>
  <w:style w:type="character" w:customStyle="1" w:styleId="grame">
    <w:name w:val="grame"/>
    <w:basedOn w:val="1"/>
  </w:style>
  <w:style w:type="character" w:customStyle="1" w:styleId="spelle">
    <w:name w:val="spelle"/>
    <w:basedOn w:val="1"/>
  </w:style>
  <w:style w:type="character" w:customStyle="1" w:styleId="a4">
    <w:name w:val="Текст сноски Знак"/>
    <w:rPr>
      <w:rFonts w:ascii="Times New Roman" w:eastAsia="Times New Roman" w:hAnsi="Times New Roman" w:cs="Times New Roman"/>
    </w:rPr>
  </w:style>
  <w:style w:type="character" w:customStyle="1" w:styleId="a5">
    <w:name w:val="Символ сноски"/>
    <w:rPr>
      <w:vertAlign w:val="superscript"/>
    </w:rPr>
  </w:style>
  <w:style w:type="character" w:customStyle="1" w:styleId="a6">
    <w:name w:val="Верхний колонтитул Знак"/>
    <w:rPr>
      <w:rFonts w:ascii="Times New Roman" w:eastAsia="Times New Roman" w:hAnsi="Times New Roman" w:cs="Times New Roman"/>
      <w:sz w:val="24"/>
      <w:szCs w:val="24"/>
    </w:rPr>
  </w:style>
  <w:style w:type="character" w:customStyle="1" w:styleId="a7">
    <w:name w:val="Нижний колонтитул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s7">
    <w:name w:val="s7"/>
    <w:basedOn w:val="1"/>
  </w:style>
  <w:style w:type="character" w:customStyle="1" w:styleId="a9">
    <w:name w:val="Текст выноски Знак"/>
    <w:rPr>
      <w:rFonts w:ascii="Tahoma" w:eastAsia="Times New Roman" w:hAnsi="Tahoma" w:cs="Tahoma"/>
      <w:sz w:val="16"/>
      <w:szCs w:val="16"/>
    </w:rPr>
  </w:style>
  <w:style w:type="character" w:customStyle="1" w:styleId="10">
    <w:name w:val="Знак примечания1"/>
    <w:rPr>
      <w:sz w:val="16"/>
      <w:szCs w:val="16"/>
    </w:rPr>
  </w:style>
  <w:style w:type="character" w:customStyle="1" w:styleId="aa">
    <w:name w:val="Текст примечания Знак"/>
    <w:rPr>
      <w:rFonts w:ascii="Times New Roman" w:eastAsia="Times New Roman" w:hAnsi="Times New Roman" w:cs="Times New Roman"/>
    </w:rPr>
  </w:style>
  <w:style w:type="character" w:customStyle="1" w:styleId="ab">
    <w:name w:val="Тема примечания Знак"/>
    <w:rPr>
      <w:rFonts w:ascii="Times New Roman" w:eastAsia="Times New Roman" w:hAnsi="Times New Roman" w:cs="Times New Roman"/>
      <w:b/>
      <w:bCs/>
    </w:rPr>
  </w:style>
  <w:style w:type="character" w:styleId="ac">
    <w:name w:val="footnote reference"/>
    <w:rPr>
      <w:vertAlign w:val="superscript"/>
    </w:rPr>
  </w:style>
  <w:style w:type="character" w:styleId="ad">
    <w:name w:val="endnote reference"/>
    <w:rPr>
      <w:vertAlign w:val="superscript"/>
    </w:rPr>
  </w:style>
  <w:style w:type="character" w:customStyle="1" w:styleId="ae">
    <w:name w:val="Символы концевой сноски"/>
  </w:style>
  <w:style w:type="paragraph" w:customStyle="1" w:styleId="af">
    <w:name w:val="Заголовок"/>
    <w:basedOn w:val="a"/>
    <w:next w:val="af0"/>
    <w:pPr>
      <w:keepNext/>
      <w:spacing w:before="240" w:after="120"/>
    </w:pPr>
    <w:rPr>
      <w:rFonts w:ascii="Arial" w:eastAsia="Microsoft YaHei" w:hAnsi="Arial" w:cs="Mangal"/>
      <w:sz w:val="28"/>
      <w:szCs w:val="28"/>
    </w:rPr>
  </w:style>
  <w:style w:type="paragraph" w:styleId="af0">
    <w:name w:val="Body Text"/>
    <w:basedOn w:val="a"/>
    <w:pPr>
      <w:spacing w:after="120"/>
    </w:pPr>
  </w:style>
  <w:style w:type="paragraph" w:styleId="af1">
    <w:name w:val="List"/>
    <w:basedOn w:val="af0"/>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31">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styleId="af2">
    <w:name w:val="Body Text Indent"/>
    <w:basedOn w:val="a"/>
    <w:pPr>
      <w:spacing w:after="120"/>
      <w:ind w:left="283"/>
    </w:pPr>
  </w:style>
  <w:style w:type="paragraph" w:customStyle="1" w:styleId="af3">
    <w:name w:val="пункт"/>
    <w:basedOn w:val="a"/>
    <w:pPr>
      <w:autoSpaceDE w:val="0"/>
      <w:spacing w:before="60"/>
      <w:ind w:left="680" w:hanging="680"/>
      <w:jc w:val="both"/>
    </w:pPr>
    <w:rPr>
      <w:rFonts w:ascii="Arial" w:hAnsi="Arial" w:cs="Arial"/>
      <w:lang w:val="en-US" w:eastAsia="en-US" w:bidi="en-US"/>
    </w:rPr>
  </w:style>
  <w:style w:type="paragraph" w:customStyle="1" w:styleId="af4">
    <w:name w:val="???????"/>
    <w:pPr>
      <w:suppressAutoHyphens/>
      <w:autoSpaceDE w:val="0"/>
    </w:pPr>
    <w:rPr>
      <w:rFonts w:eastAsia="SimSun"/>
      <w:lang w:eastAsia="ar-SA"/>
    </w:rPr>
  </w:style>
  <w:style w:type="paragraph" w:styleId="af5">
    <w:name w:val="List Paragraph"/>
    <w:basedOn w:val="a"/>
    <w:qFormat/>
    <w:pPr>
      <w:ind w:left="720"/>
    </w:pPr>
  </w:style>
  <w:style w:type="paragraph" w:styleId="HTML0">
    <w:name w:val="HTML Preformatted"/>
    <w:basedOn w:val="a"/>
    <w:rPr>
      <w:rFonts w:ascii="Courier New" w:hAnsi="Courier New" w:cs="Courier New"/>
      <w:sz w:val="20"/>
      <w:szCs w:val="20"/>
    </w:rPr>
  </w:style>
  <w:style w:type="paragraph" w:styleId="af6">
    <w:name w:val="Normal (Web)"/>
    <w:basedOn w:val="a"/>
    <w:uiPriority w:val="99"/>
    <w:pPr>
      <w:spacing w:before="280" w:after="280"/>
    </w:pPr>
  </w:style>
  <w:style w:type="paragraph" w:styleId="af7">
    <w:name w:val="footnote text"/>
    <w:basedOn w:val="a"/>
    <w:rPr>
      <w:sz w:val="20"/>
      <w:szCs w:val="20"/>
    </w:rPr>
  </w:style>
  <w:style w:type="paragraph" w:styleId="af8">
    <w:name w:val="header"/>
    <w:basedOn w:val="a"/>
  </w:style>
  <w:style w:type="paragraph" w:styleId="af9">
    <w:name w:val="footer"/>
    <w:basedOn w:val="a"/>
  </w:style>
  <w:style w:type="paragraph" w:styleId="afa">
    <w:name w:val="Balloon Text"/>
    <w:basedOn w:val="a"/>
    <w:rPr>
      <w:rFonts w:ascii="Tahoma" w:hAnsi="Tahoma" w:cs="Tahoma"/>
      <w:sz w:val="16"/>
      <w:szCs w:val="16"/>
    </w:rPr>
  </w:style>
  <w:style w:type="paragraph" w:customStyle="1" w:styleId="13">
    <w:name w:val="Текст примечания1"/>
    <w:basedOn w:val="a"/>
    <w:rPr>
      <w:sz w:val="20"/>
      <w:szCs w:val="20"/>
    </w:rPr>
  </w:style>
  <w:style w:type="paragraph" w:styleId="afb">
    <w:name w:val="annotation subject"/>
    <w:basedOn w:val="13"/>
    <w:next w:val="13"/>
    <w:rPr>
      <w:b/>
      <w:bCs/>
    </w:rPr>
  </w:style>
  <w:style w:type="paragraph" w:customStyle="1" w:styleId="normacttext">
    <w:name w:val="norm_act_text"/>
    <w:basedOn w:val="a"/>
    <w:rsid w:val="00E627FB"/>
    <w:pPr>
      <w:suppressAutoHyphens w:val="0"/>
      <w:spacing w:before="100" w:beforeAutospacing="1" w:after="100" w:afterAutospacing="1"/>
    </w:pPr>
    <w:rPr>
      <w:lang w:eastAsia="ru-RU"/>
    </w:rPr>
  </w:style>
  <w:style w:type="paragraph" w:styleId="afc">
    <w:name w:val="No Spacing"/>
    <w:uiPriority w:val="99"/>
    <w:qFormat/>
    <w:rsid w:val="00727CC5"/>
    <w:rPr>
      <w:rFonts w:ascii="Calibri" w:eastAsia="Calibri" w:hAnsi="Calibri" w:cs="Calibri"/>
      <w:sz w:val="22"/>
      <w:szCs w:val="22"/>
    </w:rPr>
  </w:style>
  <w:style w:type="character" w:customStyle="1" w:styleId="afd">
    <w:name w:val="Основной текст_"/>
    <w:link w:val="2"/>
    <w:locked/>
    <w:rsid w:val="00727CC5"/>
    <w:rPr>
      <w:sz w:val="25"/>
      <w:shd w:val="clear" w:color="auto" w:fill="FFFFFF"/>
    </w:rPr>
  </w:style>
  <w:style w:type="paragraph" w:customStyle="1" w:styleId="2">
    <w:name w:val="Основной текст2"/>
    <w:basedOn w:val="a"/>
    <w:link w:val="afd"/>
    <w:rsid w:val="00727CC5"/>
    <w:pPr>
      <w:shd w:val="clear" w:color="auto" w:fill="FFFFFF"/>
      <w:suppressAutoHyphens w:val="0"/>
      <w:spacing w:after="60" w:line="240" w:lineRule="atLeast"/>
    </w:pPr>
    <w:rPr>
      <w:sz w:val="25"/>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259603454">
      <w:bodyDiv w:val="1"/>
      <w:marLeft w:val="0"/>
      <w:marRight w:val="0"/>
      <w:marTop w:val="0"/>
      <w:marBottom w:val="0"/>
      <w:divBdr>
        <w:top w:val="none" w:sz="0" w:space="0" w:color="auto"/>
        <w:left w:val="none" w:sz="0" w:space="0" w:color="auto"/>
        <w:bottom w:val="none" w:sz="0" w:space="0" w:color="auto"/>
        <w:right w:val="none" w:sz="0" w:space="0" w:color="auto"/>
      </w:divBdr>
    </w:div>
    <w:div w:id="40403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1944;fld=134;dst=10001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11374</Words>
  <Characters>64838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МКУ "УО ИК ЗМР РТ"</Company>
  <LinksUpToDate>false</LinksUpToDate>
  <CharactersWithSpaces>76060</CharactersWithSpaces>
  <SharedDoc>false</SharedDoc>
  <HLinks>
    <vt:vector size="6" baseType="variant">
      <vt:variant>
        <vt:i4>8192119</vt:i4>
      </vt:variant>
      <vt:variant>
        <vt:i4>0</vt:i4>
      </vt:variant>
      <vt:variant>
        <vt:i4>0</vt:i4>
      </vt:variant>
      <vt:variant>
        <vt:i4>5</vt:i4>
      </vt:variant>
      <vt:variant>
        <vt:lpwstr>consultantplus://offline/main?base=MLAW;n=121944;fld=134;dst=100018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NKushnareva</dc:creator>
  <cp:lastModifiedBy>HP</cp:lastModifiedBy>
  <cp:revision>4</cp:revision>
  <cp:lastPrinted>2019-02-21T13:57:00Z</cp:lastPrinted>
  <dcterms:created xsi:type="dcterms:W3CDTF">2019-02-22T10:59:00Z</dcterms:created>
  <dcterms:modified xsi:type="dcterms:W3CDTF">2019-03-28T12:33:00Z</dcterms:modified>
</cp:coreProperties>
</file>